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3D5" w:rsidRDefault="00AF63D5" w:rsidP="00930B73">
      <w:pPr>
        <w:jc w:val="left"/>
        <w:rPr>
          <w:rFonts w:ascii="仿宋_GB2312" w:eastAsia="仿宋_GB2312" w:hint="eastAsia"/>
          <w:sz w:val="32"/>
          <w:szCs w:val="32"/>
        </w:rPr>
      </w:pPr>
    </w:p>
    <w:p w:rsidR="004234B3" w:rsidRDefault="004234B3" w:rsidP="004234B3">
      <w:pPr>
        <w:spacing w:line="440" w:lineRule="exact"/>
        <w:rPr>
          <w:rFonts w:ascii="仿宋_GB2312" w:eastAsia="仿宋_GB2312" w:hAnsi="宋体" w:hint="eastAsia"/>
          <w:b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sz w:val="28"/>
          <w:szCs w:val="28"/>
        </w:rPr>
        <w:t>附件：</w:t>
      </w:r>
    </w:p>
    <w:p w:rsidR="004234B3" w:rsidRDefault="004234B3" w:rsidP="004234B3">
      <w:pPr>
        <w:spacing w:line="440" w:lineRule="exact"/>
        <w:jc w:val="center"/>
        <w:rPr>
          <w:rFonts w:ascii="仿宋_GB2312" w:eastAsia="仿宋_GB2312" w:hAnsi="宋体" w:hint="eastAsia"/>
          <w:b/>
          <w:bCs/>
          <w:sz w:val="24"/>
        </w:rPr>
      </w:pPr>
      <w:r>
        <w:rPr>
          <w:rFonts w:ascii="仿宋_GB2312" w:eastAsia="仿宋_GB2312" w:hAnsi="宋体" w:hint="eastAsia"/>
          <w:b/>
          <w:bCs/>
          <w:sz w:val="36"/>
          <w:szCs w:val="36"/>
        </w:rPr>
        <w:t>参 会 回 执</w:t>
      </w:r>
    </w:p>
    <w:p w:rsidR="004234B3" w:rsidRDefault="004234B3" w:rsidP="004234B3">
      <w:pPr>
        <w:spacing w:line="440" w:lineRule="exact"/>
        <w:jc w:val="center"/>
        <w:rPr>
          <w:rFonts w:ascii="仿宋_GB2312" w:eastAsia="仿宋_GB2312" w:hAnsi="宋体" w:hint="eastAsia"/>
          <w:b/>
          <w:bCs/>
          <w:szCs w:val="21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900"/>
        <w:gridCol w:w="1080"/>
        <w:gridCol w:w="900"/>
        <w:gridCol w:w="1463"/>
        <w:gridCol w:w="1260"/>
        <w:gridCol w:w="697"/>
        <w:gridCol w:w="1620"/>
      </w:tblGrid>
      <w:tr w:rsidR="004234B3">
        <w:trPr>
          <w:trHeight w:val="453"/>
          <w:jc w:val="center"/>
        </w:trPr>
        <w:tc>
          <w:tcPr>
            <w:tcW w:w="1728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单位名称</w:t>
            </w:r>
          </w:p>
        </w:tc>
        <w:tc>
          <w:tcPr>
            <w:tcW w:w="4343" w:type="dxa"/>
            <w:gridSpan w:val="4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126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行业类别</w:t>
            </w:r>
          </w:p>
        </w:tc>
        <w:tc>
          <w:tcPr>
            <w:tcW w:w="2317" w:type="dxa"/>
            <w:gridSpan w:val="2"/>
            <w:vAlign w:val="center"/>
          </w:tcPr>
          <w:p w:rsidR="004234B3" w:rsidRDefault="004234B3" w:rsidP="00936E04">
            <w:pPr>
              <w:spacing w:line="340" w:lineRule="exact"/>
              <w:rPr>
                <w:rFonts w:eastAsia="仿宋_GB2312" w:hint="eastAsia"/>
                <w:bCs/>
                <w:sz w:val="24"/>
              </w:rPr>
            </w:pPr>
          </w:p>
        </w:tc>
      </w:tr>
      <w:tr w:rsidR="004234B3">
        <w:trPr>
          <w:cantSplit/>
          <w:trHeight w:val="392"/>
          <w:jc w:val="center"/>
        </w:trPr>
        <w:tc>
          <w:tcPr>
            <w:tcW w:w="1728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通讯地址</w:t>
            </w:r>
          </w:p>
        </w:tc>
        <w:tc>
          <w:tcPr>
            <w:tcW w:w="4343" w:type="dxa"/>
            <w:gridSpan w:val="4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126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邮</w:t>
            </w:r>
            <w:r>
              <w:rPr>
                <w:rFonts w:eastAsia="仿宋_GB2312" w:hint="eastAsia"/>
                <w:bCs/>
                <w:sz w:val="24"/>
              </w:rPr>
              <w:t xml:space="preserve"> </w:t>
            </w:r>
            <w:r>
              <w:rPr>
                <w:rFonts w:eastAsia="仿宋_GB2312" w:hint="eastAsia"/>
                <w:bCs/>
                <w:sz w:val="24"/>
              </w:rPr>
              <w:t>编</w:t>
            </w:r>
          </w:p>
        </w:tc>
        <w:tc>
          <w:tcPr>
            <w:tcW w:w="2317" w:type="dxa"/>
            <w:gridSpan w:val="2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</w:tr>
      <w:tr w:rsidR="004234B3">
        <w:trPr>
          <w:cantSplit/>
          <w:trHeight w:val="392"/>
          <w:jc w:val="center"/>
        </w:trPr>
        <w:tc>
          <w:tcPr>
            <w:tcW w:w="1728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联</w:t>
            </w:r>
            <w:r>
              <w:rPr>
                <w:rFonts w:eastAsia="仿宋_GB2312" w:hint="eastAsia"/>
                <w:bCs/>
                <w:sz w:val="24"/>
              </w:rPr>
              <w:t xml:space="preserve"> </w:t>
            </w:r>
            <w:r>
              <w:rPr>
                <w:rFonts w:eastAsia="仿宋_GB2312" w:hint="eastAsia"/>
                <w:bCs/>
                <w:sz w:val="24"/>
              </w:rPr>
              <w:t>系</w:t>
            </w:r>
            <w:r>
              <w:rPr>
                <w:rFonts w:eastAsia="仿宋_GB2312" w:hint="eastAsia"/>
                <w:bCs/>
                <w:sz w:val="24"/>
              </w:rPr>
              <w:t xml:space="preserve"> </w:t>
            </w:r>
            <w:r>
              <w:rPr>
                <w:rFonts w:eastAsia="仿宋_GB2312" w:hint="eastAsia"/>
                <w:bCs/>
                <w:sz w:val="24"/>
              </w:rPr>
              <w:t>人</w:t>
            </w:r>
          </w:p>
        </w:tc>
        <w:tc>
          <w:tcPr>
            <w:tcW w:w="4343" w:type="dxa"/>
            <w:gridSpan w:val="4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126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职务</w:t>
            </w:r>
          </w:p>
        </w:tc>
        <w:tc>
          <w:tcPr>
            <w:tcW w:w="2317" w:type="dxa"/>
            <w:gridSpan w:val="2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</w:tr>
      <w:tr w:rsidR="004234B3">
        <w:trPr>
          <w:cantSplit/>
          <w:trHeight w:val="298"/>
          <w:jc w:val="center"/>
        </w:trPr>
        <w:tc>
          <w:tcPr>
            <w:tcW w:w="1728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手机</w:t>
            </w:r>
          </w:p>
        </w:tc>
        <w:tc>
          <w:tcPr>
            <w:tcW w:w="4343" w:type="dxa"/>
            <w:gridSpan w:val="4"/>
            <w:vAlign w:val="center"/>
          </w:tcPr>
          <w:p w:rsidR="004234B3" w:rsidRDefault="004234B3" w:rsidP="00936E04">
            <w:pPr>
              <w:pStyle w:val="1"/>
              <w:spacing w:line="340" w:lineRule="exact"/>
              <w:rPr>
                <w:rFonts w:eastAsia="仿宋_GB2312" w:hint="eastAsia"/>
                <w:bCs w:val="0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E-mail</w:t>
            </w:r>
          </w:p>
        </w:tc>
        <w:tc>
          <w:tcPr>
            <w:tcW w:w="2317" w:type="dxa"/>
            <w:gridSpan w:val="2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</w:tr>
      <w:tr w:rsidR="004234B3">
        <w:trPr>
          <w:cantSplit/>
          <w:trHeight w:val="374"/>
          <w:jc w:val="center"/>
        </w:trPr>
        <w:tc>
          <w:tcPr>
            <w:tcW w:w="1728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电</w:t>
            </w:r>
            <w:r>
              <w:rPr>
                <w:rFonts w:eastAsia="仿宋_GB2312" w:hint="eastAsia"/>
                <w:bCs/>
                <w:sz w:val="24"/>
              </w:rPr>
              <w:t xml:space="preserve">  </w:t>
            </w:r>
            <w:r>
              <w:rPr>
                <w:rFonts w:eastAsia="仿宋_GB2312" w:hint="eastAsia"/>
                <w:bCs/>
                <w:sz w:val="24"/>
              </w:rPr>
              <w:t>话（区号）</w:t>
            </w:r>
          </w:p>
        </w:tc>
        <w:tc>
          <w:tcPr>
            <w:tcW w:w="4343" w:type="dxa"/>
            <w:gridSpan w:val="4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126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传</w:t>
            </w:r>
            <w:r>
              <w:rPr>
                <w:rFonts w:eastAsia="仿宋_GB2312" w:hint="eastAsia"/>
                <w:bCs/>
                <w:sz w:val="24"/>
              </w:rPr>
              <w:t xml:space="preserve">  </w:t>
            </w:r>
            <w:r>
              <w:rPr>
                <w:rFonts w:eastAsia="仿宋_GB2312" w:hint="eastAsia"/>
                <w:bCs/>
                <w:sz w:val="24"/>
              </w:rPr>
              <w:t>真</w:t>
            </w:r>
          </w:p>
        </w:tc>
        <w:tc>
          <w:tcPr>
            <w:tcW w:w="2317" w:type="dxa"/>
            <w:gridSpan w:val="2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</w:tr>
      <w:tr w:rsidR="004234B3">
        <w:trPr>
          <w:trHeight w:val="460"/>
          <w:jc w:val="center"/>
        </w:trPr>
        <w:tc>
          <w:tcPr>
            <w:tcW w:w="1728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参会代表姓名</w:t>
            </w:r>
          </w:p>
        </w:tc>
        <w:tc>
          <w:tcPr>
            <w:tcW w:w="90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性别</w:t>
            </w:r>
          </w:p>
        </w:tc>
        <w:tc>
          <w:tcPr>
            <w:tcW w:w="108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部门</w:t>
            </w:r>
          </w:p>
        </w:tc>
        <w:tc>
          <w:tcPr>
            <w:tcW w:w="90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职务</w:t>
            </w:r>
          </w:p>
        </w:tc>
        <w:tc>
          <w:tcPr>
            <w:tcW w:w="1463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电话</w:t>
            </w:r>
          </w:p>
        </w:tc>
        <w:tc>
          <w:tcPr>
            <w:tcW w:w="1957" w:type="dxa"/>
            <w:gridSpan w:val="2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手机</w:t>
            </w:r>
          </w:p>
        </w:tc>
        <w:tc>
          <w:tcPr>
            <w:tcW w:w="162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备注</w:t>
            </w:r>
          </w:p>
        </w:tc>
      </w:tr>
      <w:tr w:rsidR="004234B3">
        <w:trPr>
          <w:trHeight w:val="460"/>
          <w:jc w:val="center"/>
        </w:trPr>
        <w:tc>
          <w:tcPr>
            <w:tcW w:w="1728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90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90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1463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1957" w:type="dxa"/>
            <w:gridSpan w:val="2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162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</w:tr>
      <w:tr w:rsidR="004234B3">
        <w:trPr>
          <w:trHeight w:val="460"/>
          <w:jc w:val="center"/>
        </w:trPr>
        <w:tc>
          <w:tcPr>
            <w:tcW w:w="1728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90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90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1463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1957" w:type="dxa"/>
            <w:gridSpan w:val="2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162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</w:tr>
      <w:tr w:rsidR="004234B3">
        <w:trPr>
          <w:trHeight w:val="460"/>
          <w:jc w:val="center"/>
        </w:trPr>
        <w:tc>
          <w:tcPr>
            <w:tcW w:w="1728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90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90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1463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1957" w:type="dxa"/>
            <w:gridSpan w:val="2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  <w:tc>
          <w:tcPr>
            <w:tcW w:w="162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</w:tr>
      <w:tr w:rsidR="004234B3">
        <w:trPr>
          <w:trHeight w:val="460"/>
          <w:jc w:val="center"/>
        </w:trPr>
        <w:tc>
          <w:tcPr>
            <w:tcW w:w="1728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到达日期</w:t>
            </w:r>
          </w:p>
        </w:tc>
        <w:tc>
          <w:tcPr>
            <w:tcW w:w="7920" w:type="dxa"/>
            <w:gridSpan w:val="7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</w:tr>
      <w:tr w:rsidR="004234B3">
        <w:trPr>
          <w:trHeight w:val="460"/>
          <w:jc w:val="center"/>
        </w:trPr>
        <w:tc>
          <w:tcPr>
            <w:tcW w:w="1728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  <w:szCs w:val="21"/>
              </w:rPr>
              <w:t>是否住宿</w:t>
            </w:r>
          </w:p>
        </w:tc>
        <w:tc>
          <w:tcPr>
            <w:tcW w:w="7920" w:type="dxa"/>
            <w:gridSpan w:val="7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□是</w:t>
            </w:r>
            <w:r>
              <w:rPr>
                <w:rFonts w:eastAsia="仿宋_GB2312" w:hint="eastAsia"/>
                <w:bCs/>
                <w:sz w:val="24"/>
              </w:rPr>
              <w:t xml:space="preserve">                </w:t>
            </w:r>
            <w:r>
              <w:rPr>
                <w:rFonts w:eastAsia="仿宋_GB2312" w:hint="eastAsia"/>
                <w:bCs/>
                <w:sz w:val="24"/>
              </w:rPr>
              <w:t>□否</w:t>
            </w:r>
          </w:p>
        </w:tc>
      </w:tr>
      <w:tr w:rsidR="004234B3">
        <w:trPr>
          <w:trHeight w:val="460"/>
          <w:jc w:val="center"/>
        </w:trPr>
        <w:tc>
          <w:tcPr>
            <w:tcW w:w="1728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住宿要求</w:t>
            </w:r>
          </w:p>
        </w:tc>
        <w:tc>
          <w:tcPr>
            <w:tcW w:w="4343" w:type="dxa"/>
            <w:gridSpan w:val="4"/>
            <w:vAlign w:val="center"/>
          </w:tcPr>
          <w:p w:rsidR="004234B3" w:rsidRDefault="004234B3" w:rsidP="00936E04">
            <w:pPr>
              <w:spacing w:line="340" w:lineRule="exact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□</w:t>
            </w:r>
            <w:r>
              <w:rPr>
                <w:rFonts w:eastAsia="仿宋_GB2312" w:hint="eastAsia"/>
                <w:bCs/>
                <w:sz w:val="24"/>
              </w:rPr>
              <w:t xml:space="preserve"> </w:t>
            </w:r>
            <w:r>
              <w:rPr>
                <w:rFonts w:eastAsia="仿宋_GB2312" w:hint="eastAsia"/>
                <w:bCs/>
                <w:sz w:val="24"/>
              </w:rPr>
              <w:t>标准间合住</w:t>
            </w:r>
            <w:r>
              <w:rPr>
                <w:rFonts w:eastAsia="仿宋_GB2312" w:hint="eastAsia"/>
                <w:bCs/>
                <w:sz w:val="24"/>
              </w:rPr>
              <w:t xml:space="preserve">   </w:t>
            </w:r>
            <w:r>
              <w:rPr>
                <w:rFonts w:eastAsia="仿宋_GB2312" w:hint="eastAsia"/>
                <w:bCs/>
                <w:sz w:val="24"/>
              </w:rPr>
              <w:t>□</w:t>
            </w:r>
            <w:r>
              <w:rPr>
                <w:rFonts w:eastAsia="仿宋_GB2312" w:hint="eastAsia"/>
                <w:bCs/>
                <w:sz w:val="24"/>
              </w:rPr>
              <w:t xml:space="preserve"> </w:t>
            </w:r>
            <w:r>
              <w:rPr>
                <w:rFonts w:eastAsia="仿宋_GB2312" w:hint="eastAsia"/>
                <w:bCs/>
                <w:sz w:val="24"/>
              </w:rPr>
              <w:t>单间</w:t>
            </w:r>
            <w:r>
              <w:rPr>
                <w:rFonts w:eastAsia="仿宋_GB2312" w:hint="eastAsia"/>
                <w:bCs/>
                <w:sz w:val="24"/>
              </w:rPr>
              <w:t xml:space="preserve">   </w:t>
            </w:r>
            <w:r>
              <w:rPr>
                <w:rFonts w:eastAsia="仿宋_GB2312" w:hint="eastAsia"/>
                <w:bCs/>
                <w:sz w:val="24"/>
              </w:rPr>
              <w:t>□其他</w:t>
            </w:r>
          </w:p>
        </w:tc>
        <w:tc>
          <w:tcPr>
            <w:tcW w:w="1957" w:type="dxa"/>
            <w:gridSpan w:val="2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住宿时间</w:t>
            </w:r>
          </w:p>
        </w:tc>
        <w:tc>
          <w:tcPr>
            <w:tcW w:w="1620" w:type="dxa"/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</w:p>
        </w:tc>
      </w:tr>
      <w:tr w:rsidR="004234B3">
        <w:trPr>
          <w:cantSplit/>
          <w:trHeight w:val="2323"/>
          <w:jc w:val="center"/>
        </w:trPr>
        <w:tc>
          <w:tcPr>
            <w:tcW w:w="1728" w:type="dxa"/>
            <w:tcBorders>
              <w:bottom w:val="single" w:sz="4" w:space="0" w:color="auto"/>
            </w:tcBorders>
            <w:vAlign w:val="center"/>
          </w:tcPr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参会方式</w:t>
            </w:r>
          </w:p>
        </w:tc>
        <w:tc>
          <w:tcPr>
            <w:tcW w:w="4343" w:type="dxa"/>
            <w:gridSpan w:val="4"/>
            <w:tcBorders>
              <w:bottom w:val="single" w:sz="4" w:space="0" w:color="auto"/>
            </w:tcBorders>
            <w:vAlign w:val="center"/>
          </w:tcPr>
          <w:p w:rsidR="004234B3" w:rsidRDefault="004234B3" w:rsidP="00936E04">
            <w:pPr>
              <w:spacing w:line="340" w:lineRule="exact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请参会单位把参会回执回传或</w:t>
            </w:r>
            <w:r>
              <w:rPr>
                <w:rFonts w:eastAsia="仿宋_GB2312" w:hint="eastAsia"/>
                <w:bCs/>
                <w:sz w:val="24"/>
              </w:rPr>
              <w:t>E-mail</w:t>
            </w:r>
            <w:r>
              <w:rPr>
                <w:rFonts w:eastAsia="仿宋_GB2312" w:hint="eastAsia"/>
                <w:bCs/>
                <w:sz w:val="24"/>
              </w:rPr>
              <w:t>至会务组，在报名</w:t>
            </w:r>
            <w:r>
              <w:rPr>
                <w:rFonts w:eastAsia="仿宋_GB2312" w:hint="eastAsia"/>
                <w:bCs/>
                <w:sz w:val="24"/>
              </w:rPr>
              <w:t>7</w:t>
            </w:r>
            <w:r>
              <w:rPr>
                <w:rFonts w:eastAsia="仿宋_GB2312" w:hint="eastAsia"/>
                <w:bCs/>
                <w:sz w:val="24"/>
              </w:rPr>
              <w:t>日内将会务注册费通过银行、邮局或网银等方式付款，会务组确认到款后即发《参会凭证》，其中将详细注明报到时间、报到地点、食宿等具体安排事项，各参会代表凭证入场。</w:t>
            </w:r>
          </w:p>
        </w:tc>
        <w:tc>
          <w:tcPr>
            <w:tcW w:w="3577" w:type="dxa"/>
            <w:gridSpan w:val="3"/>
            <w:tcBorders>
              <w:bottom w:val="single" w:sz="4" w:space="0" w:color="auto"/>
            </w:tcBorders>
          </w:tcPr>
          <w:p w:rsidR="004234B3" w:rsidRDefault="004234B3" w:rsidP="00936E04">
            <w:pPr>
              <w:spacing w:line="340" w:lineRule="exact"/>
              <w:rPr>
                <w:rFonts w:eastAsia="仿宋_GB2312" w:hint="eastAsia"/>
                <w:bCs/>
                <w:sz w:val="24"/>
              </w:rPr>
            </w:pPr>
          </w:p>
          <w:p w:rsidR="004234B3" w:rsidRDefault="004234B3" w:rsidP="00936E04">
            <w:pPr>
              <w:spacing w:line="340" w:lineRule="exact"/>
              <w:rPr>
                <w:rFonts w:eastAsia="仿宋_GB2312" w:hint="eastAsia"/>
                <w:bCs/>
                <w:sz w:val="24"/>
              </w:rPr>
            </w:pPr>
          </w:p>
          <w:p w:rsidR="004234B3" w:rsidRDefault="004234B3" w:rsidP="00936E04">
            <w:pPr>
              <w:spacing w:line="340" w:lineRule="exact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单位印章</w:t>
            </w:r>
          </w:p>
          <w:p w:rsidR="004234B3" w:rsidRDefault="004234B3" w:rsidP="00936E04">
            <w:pPr>
              <w:spacing w:line="340" w:lineRule="exact"/>
              <w:rPr>
                <w:rFonts w:eastAsia="仿宋_GB2312" w:hint="eastAsia"/>
                <w:bCs/>
                <w:sz w:val="24"/>
              </w:rPr>
            </w:pPr>
          </w:p>
          <w:p w:rsidR="004234B3" w:rsidRDefault="004234B3" w:rsidP="00936E04">
            <w:pPr>
              <w:spacing w:line="340" w:lineRule="exact"/>
              <w:rPr>
                <w:rFonts w:eastAsia="仿宋_GB2312" w:hint="eastAsia"/>
                <w:bCs/>
                <w:sz w:val="24"/>
              </w:rPr>
            </w:pPr>
          </w:p>
          <w:p w:rsidR="004234B3" w:rsidRDefault="004234B3" w:rsidP="00936E04">
            <w:pPr>
              <w:spacing w:line="340" w:lineRule="exact"/>
              <w:ind w:firstLineChars="350" w:firstLine="840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年</w:t>
            </w:r>
            <w:r>
              <w:rPr>
                <w:rFonts w:eastAsia="仿宋_GB2312" w:hint="eastAsia"/>
                <w:bCs/>
                <w:sz w:val="24"/>
              </w:rPr>
              <w:t xml:space="preserve">   </w:t>
            </w:r>
            <w:r>
              <w:rPr>
                <w:rFonts w:eastAsia="仿宋_GB2312" w:hint="eastAsia"/>
                <w:bCs/>
                <w:sz w:val="24"/>
              </w:rPr>
              <w:t>月</w:t>
            </w:r>
            <w:r>
              <w:rPr>
                <w:rFonts w:eastAsia="仿宋_GB2312" w:hint="eastAsia"/>
                <w:bCs/>
                <w:sz w:val="24"/>
              </w:rPr>
              <w:t xml:space="preserve">   </w:t>
            </w:r>
            <w:r>
              <w:rPr>
                <w:rFonts w:eastAsia="仿宋_GB2312" w:hint="eastAsia"/>
                <w:bCs/>
                <w:sz w:val="24"/>
              </w:rPr>
              <w:t>日</w:t>
            </w:r>
          </w:p>
        </w:tc>
      </w:tr>
    </w:tbl>
    <w:p w:rsidR="004234B3" w:rsidRDefault="004234B3" w:rsidP="004234B3">
      <w:pPr>
        <w:spacing w:line="360" w:lineRule="exact"/>
        <w:ind w:leftChars="-171" w:left="1" w:hangingChars="150" w:hanging="360"/>
        <w:rPr>
          <w:rFonts w:ascii="仿宋_GB2312" w:eastAsia="仿宋_GB2312" w:hint="eastAsia"/>
          <w:bCs/>
          <w:sz w:val="24"/>
        </w:rPr>
      </w:pPr>
    </w:p>
    <w:p w:rsidR="004234B3" w:rsidRDefault="004234B3" w:rsidP="004234B3">
      <w:pPr>
        <w:spacing w:line="360" w:lineRule="exact"/>
        <w:ind w:leftChars="-171" w:left="1" w:hangingChars="150" w:hanging="360"/>
        <w:rPr>
          <w:rFonts w:ascii="仿宋_GB2312" w:eastAsia="仿宋_GB2312" w:hAnsi="宋体" w:hint="eastAsia"/>
          <w:b/>
          <w:bCs/>
          <w:sz w:val="36"/>
          <w:szCs w:val="36"/>
        </w:rPr>
      </w:pPr>
      <w:r>
        <w:rPr>
          <w:rFonts w:ascii="仿宋_GB2312" w:eastAsia="仿宋_GB2312" w:hint="eastAsia"/>
          <w:bCs/>
          <w:sz w:val="24"/>
        </w:rPr>
        <w:t>注：如报名人员较多时此表格可复印使用，传真件有效，请用正楷字填写。</w:t>
      </w:r>
    </w:p>
    <w:p w:rsidR="004234B3" w:rsidRDefault="004234B3" w:rsidP="004234B3">
      <w:pPr>
        <w:spacing w:line="360" w:lineRule="exact"/>
        <w:ind w:firstLineChars="50" w:firstLine="120"/>
        <w:rPr>
          <w:rFonts w:ascii="仿宋_GB2312" w:eastAsia="仿宋_GB2312" w:hint="eastAsia"/>
          <w:bCs/>
          <w:sz w:val="24"/>
        </w:rPr>
      </w:pPr>
      <w:r>
        <w:rPr>
          <w:rFonts w:ascii="仿宋_GB2312" w:eastAsia="仿宋_GB2312" w:hint="eastAsia"/>
          <w:bCs/>
          <w:sz w:val="24"/>
        </w:rPr>
        <w:t>会务组联系人：唐亚丽     15811006530</w:t>
      </w:r>
    </w:p>
    <w:p w:rsidR="004234B3" w:rsidRDefault="004234B3" w:rsidP="004234B3">
      <w:pPr>
        <w:spacing w:line="360" w:lineRule="exact"/>
        <w:ind w:firstLineChars="50" w:firstLine="120"/>
        <w:rPr>
          <w:rFonts w:ascii="仿宋_GB2312" w:eastAsia="仿宋_GB2312" w:hint="eastAsia"/>
          <w:bCs/>
          <w:sz w:val="24"/>
        </w:rPr>
      </w:pPr>
      <w:r>
        <w:rPr>
          <w:rFonts w:ascii="仿宋_GB2312" w:eastAsia="仿宋_GB2312" w:hint="eastAsia"/>
          <w:bCs/>
          <w:sz w:val="24"/>
        </w:rPr>
        <w:t>电话：010-57811854                       传真：010-57811460</w:t>
      </w:r>
    </w:p>
    <w:p w:rsidR="004234B3" w:rsidRDefault="004234B3" w:rsidP="004234B3">
      <w:pPr>
        <w:spacing w:line="360" w:lineRule="exact"/>
        <w:ind w:firstLineChars="50" w:firstLine="120"/>
        <w:rPr>
          <w:rFonts w:ascii="仿宋_GB2312" w:eastAsia="仿宋_GB2312" w:hint="eastAsia"/>
          <w:bCs/>
          <w:sz w:val="24"/>
        </w:rPr>
      </w:pPr>
      <w:r>
        <w:rPr>
          <w:rFonts w:ascii="仿宋_GB2312" w:eastAsia="仿宋_GB2312" w:hint="eastAsia"/>
          <w:bCs/>
          <w:sz w:val="24"/>
        </w:rPr>
        <w:t>邮箱：2565368356@qq.com</w:t>
      </w:r>
    </w:p>
    <w:p w:rsidR="00AF63D5" w:rsidRPr="00E00DB2" w:rsidRDefault="00AF63D5" w:rsidP="00930B73">
      <w:pPr>
        <w:jc w:val="left"/>
        <w:rPr>
          <w:rFonts w:ascii="仿宋_GB2312" w:eastAsia="仿宋_GB2312" w:hint="eastAsia"/>
          <w:sz w:val="32"/>
          <w:szCs w:val="32"/>
        </w:rPr>
      </w:pPr>
    </w:p>
    <w:sectPr w:rsidR="00AF63D5" w:rsidRPr="00E00DB2" w:rsidSect="00DE40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150" w:rsidRDefault="00F02150">
      <w:r>
        <w:separator/>
      </w:r>
    </w:p>
  </w:endnote>
  <w:endnote w:type="continuationSeparator" w:id="1">
    <w:p w:rsidR="00F02150" w:rsidRDefault="00F021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439" w:rsidRDefault="00325439" w:rsidP="00A96B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25439" w:rsidRDefault="0032543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35" w:rsidRDefault="00731935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35" w:rsidRDefault="0073193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150" w:rsidRDefault="00F02150">
      <w:r>
        <w:separator/>
      </w:r>
    </w:p>
  </w:footnote>
  <w:footnote w:type="continuationSeparator" w:id="1">
    <w:p w:rsidR="00F02150" w:rsidRDefault="00F021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35" w:rsidRDefault="00731935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35" w:rsidRDefault="00731935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35" w:rsidRDefault="0073193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lvl w:ilvl="0">
      <w:start w:val="1"/>
      <w:numFmt w:val="chineseCounting"/>
      <w:suff w:val="nothing"/>
      <w:lvlText w:val="%1、"/>
      <w:lvlJc w:val="left"/>
    </w:lvl>
  </w:abstractNum>
  <w:abstractNum w:abstractNumId="1">
    <w:nsid w:val="00000006"/>
    <w:multiLevelType w:val="singleLevel"/>
    <w:tmpl w:val="00000006"/>
    <w:lvl w:ilvl="0">
      <w:start w:val="2"/>
      <w:numFmt w:val="chineseCounting"/>
      <w:suff w:val="nothing"/>
      <w:lvlText w:val="%1、"/>
      <w:lvlJc w:val="left"/>
    </w:lvl>
  </w:abstractNum>
  <w:abstractNum w:abstractNumId="2">
    <w:nsid w:val="0000000A"/>
    <w:multiLevelType w:val="singleLevel"/>
    <w:tmpl w:val="0000000A"/>
    <w:lvl w:ilvl="0">
      <w:start w:val="3"/>
      <w:numFmt w:val="chineseCounting"/>
      <w:suff w:val="nothing"/>
      <w:lvlText w:val="%1、"/>
      <w:lvlJc w:val="left"/>
    </w:lvl>
  </w:abstractNum>
  <w:abstractNum w:abstractNumId="3">
    <w:nsid w:val="1A991618"/>
    <w:multiLevelType w:val="multilevel"/>
    <w:tmpl w:val="1A991618"/>
    <w:lvl w:ilvl="0">
      <w:start w:val="1"/>
      <w:numFmt w:val="japaneseCounting"/>
      <w:lvlText w:val="(%1)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0F7E"/>
    <w:rsid w:val="00021DDF"/>
    <w:rsid w:val="000A7DA9"/>
    <w:rsid w:val="000B6A96"/>
    <w:rsid w:val="000C18D6"/>
    <w:rsid w:val="00124C6E"/>
    <w:rsid w:val="001431E7"/>
    <w:rsid w:val="001E7668"/>
    <w:rsid w:val="00221439"/>
    <w:rsid w:val="00242361"/>
    <w:rsid w:val="00247F72"/>
    <w:rsid w:val="00270F7E"/>
    <w:rsid w:val="002B3E40"/>
    <w:rsid w:val="00325439"/>
    <w:rsid w:val="00353836"/>
    <w:rsid w:val="00361805"/>
    <w:rsid w:val="004234B3"/>
    <w:rsid w:val="004258B4"/>
    <w:rsid w:val="00494562"/>
    <w:rsid w:val="00495E65"/>
    <w:rsid w:val="004B6EAF"/>
    <w:rsid w:val="004C0E2D"/>
    <w:rsid w:val="004C7C81"/>
    <w:rsid w:val="00506D8C"/>
    <w:rsid w:val="005D2539"/>
    <w:rsid w:val="00611034"/>
    <w:rsid w:val="0063433B"/>
    <w:rsid w:val="0064007B"/>
    <w:rsid w:val="0066203F"/>
    <w:rsid w:val="00670B05"/>
    <w:rsid w:val="0070530B"/>
    <w:rsid w:val="00731935"/>
    <w:rsid w:val="00774354"/>
    <w:rsid w:val="007A0587"/>
    <w:rsid w:val="007A1DBD"/>
    <w:rsid w:val="007A5B4C"/>
    <w:rsid w:val="008019BA"/>
    <w:rsid w:val="00835674"/>
    <w:rsid w:val="0084275E"/>
    <w:rsid w:val="00845B59"/>
    <w:rsid w:val="00866EEE"/>
    <w:rsid w:val="008A3A7E"/>
    <w:rsid w:val="008C53B2"/>
    <w:rsid w:val="00915766"/>
    <w:rsid w:val="00930B73"/>
    <w:rsid w:val="00936E04"/>
    <w:rsid w:val="009C09FD"/>
    <w:rsid w:val="00A0112B"/>
    <w:rsid w:val="00A20F3A"/>
    <w:rsid w:val="00A30517"/>
    <w:rsid w:val="00A842A4"/>
    <w:rsid w:val="00A96B3C"/>
    <w:rsid w:val="00AB2887"/>
    <w:rsid w:val="00AC322C"/>
    <w:rsid w:val="00AF04ED"/>
    <w:rsid w:val="00AF114D"/>
    <w:rsid w:val="00AF63D5"/>
    <w:rsid w:val="00B60D1B"/>
    <w:rsid w:val="00BA2263"/>
    <w:rsid w:val="00C079EB"/>
    <w:rsid w:val="00C7456A"/>
    <w:rsid w:val="00CA7CF6"/>
    <w:rsid w:val="00D01637"/>
    <w:rsid w:val="00D01663"/>
    <w:rsid w:val="00D83E1E"/>
    <w:rsid w:val="00DE0CAC"/>
    <w:rsid w:val="00DE409D"/>
    <w:rsid w:val="00E00DB2"/>
    <w:rsid w:val="00E208E1"/>
    <w:rsid w:val="00E7087B"/>
    <w:rsid w:val="00EB6200"/>
    <w:rsid w:val="00F02150"/>
    <w:rsid w:val="00F41F09"/>
    <w:rsid w:val="00F74FB1"/>
    <w:rsid w:val="00F94619"/>
    <w:rsid w:val="00FE4B15"/>
    <w:rsid w:val="00FF6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0F7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rsid w:val="00270F7E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DE409D"/>
    <w:pPr>
      <w:ind w:leftChars="2500" w:left="100"/>
    </w:pPr>
  </w:style>
  <w:style w:type="paragraph" w:styleId="a4">
    <w:name w:val="footer"/>
    <w:basedOn w:val="a"/>
    <w:rsid w:val="004C7C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4C7C81"/>
  </w:style>
  <w:style w:type="paragraph" w:styleId="a6">
    <w:name w:val="header"/>
    <w:basedOn w:val="a"/>
    <w:rsid w:val="00A011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399</Characters>
  <Application>Microsoft Office Word</Application>
  <DocSecurity>0</DocSecurity>
  <Lines>3</Lines>
  <Paragraphs>1</Paragraphs>
  <ScaleCrop>false</ScaleCrop>
  <Company>微软中国</Company>
  <LinksUpToDate>false</LinksUpToDate>
  <CharactersWithSpaces>467</CharactersWithSpaces>
  <SharedDoc>false</SharedDoc>
  <HLinks>
    <vt:vector size="6" baseType="variant">
      <vt:variant>
        <vt:i4>6750281</vt:i4>
      </vt:variant>
      <vt:variant>
        <vt:i4>0</vt:i4>
      </vt:variant>
      <vt:variant>
        <vt:i4>0</vt:i4>
      </vt:variant>
      <vt:variant>
        <vt:i4>5</vt:i4>
      </vt:variant>
      <vt:variant>
        <vt:lpwstr>mailto:2565368356@qq.com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关于征集《中国建筑装饰行业年鉴》</dc:title>
  <dc:creator>微软用户</dc:creator>
  <cp:lastModifiedBy>admin</cp:lastModifiedBy>
  <cp:revision>2</cp:revision>
  <cp:lastPrinted>2014-01-28T03:22:00Z</cp:lastPrinted>
  <dcterms:created xsi:type="dcterms:W3CDTF">2014-03-26T07:19:00Z</dcterms:created>
  <dcterms:modified xsi:type="dcterms:W3CDTF">2014-03-26T07:19:00Z</dcterms:modified>
</cp:coreProperties>
</file>