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C9" w:rsidRPr="00F13D95" w:rsidRDefault="004E0EC9" w:rsidP="004E0EC9">
      <w:pPr>
        <w:rPr>
          <w:rFonts w:ascii="黑体" w:eastAsia="黑体" w:hAnsi="宋体" w:hint="eastAsia"/>
          <w:sz w:val="24"/>
        </w:rPr>
      </w:pPr>
      <w:r w:rsidRPr="00F13D95">
        <w:rPr>
          <w:rFonts w:ascii="宋体" w:hAnsi="宋体" w:hint="eastAsia"/>
          <w:sz w:val="24"/>
        </w:rPr>
        <w:t>附件二：</w:t>
      </w:r>
    </w:p>
    <w:p w:rsidR="004E0EC9" w:rsidRDefault="004E0EC9" w:rsidP="004E0EC9">
      <w:pPr>
        <w:jc w:val="center"/>
        <w:rPr>
          <w:rFonts w:ascii="黑体" w:eastAsia="黑体" w:hAnsi="宋体" w:hint="eastAsia"/>
          <w:sz w:val="44"/>
          <w:szCs w:val="44"/>
        </w:rPr>
      </w:pPr>
      <w:r>
        <w:rPr>
          <w:rFonts w:ascii="黑体" w:eastAsia="黑体" w:hAnsi="宋体" w:hint="eastAsia"/>
          <w:sz w:val="44"/>
          <w:szCs w:val="44"/>
        </w:rPr>
        <w:t>全国建筑工程装饰奖（住宅类）申报表</w:t>
      </w: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7378"/>
      </w:tblGrid>
      <w:tr w:rsidR="004E0EC9" w:rsidRPr="00377131">
        <w:trPr>
          <w:trHeight w:val="605"/>
        </w:trPr>
        <w:tc>
          <w:tcPr>
            <w:tcW w:w="1908" w:type="dxa"/>
          </w:tcPr>
          <w:p w:rsidR="004E0EC9" w:rsidRPr="00377131" w:rsidRDefault="004E0EC9" w:rsidP="00377131">
            <w:pPr>
              <w:ind w:firstLineChars="150" w:firstLine="420"/>
              <w:rPr>
                <w:rFonts w:ascii="宋体" w:hAnsi="宋体" w:hint="eastAsia"/>
                <w:sz w:val="28"/>
                <w:szCs w:val="28"/>
              </w:rPr>
            </w:pPr>
          </w:p>
          <w:p w:rsidR="004E0EC9" w:rsidRPr="00377131" w:rsidRDefault="004E0EC9" w:rsidP="00F45D51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377131">
              <w:rPr>
                <w:rFonts w:ascii="宋体" w:hAnsi="宋体" w:hint="eastAsia"/>
                <w:sz w:val="28"/>
                <w:szCs w:val="28"/>
              </w:rPr>
              <w:t>工 程 名 称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378" w:type="dxa"/>
            <w:vAlign w:val="center"/>
          </w:tcPr>
          <w:p w:rsidR="004E0EC9" w:rsidRPr="00377131" w:rsidRDefault="004E0EC9" w:rsidP="00377131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4"/>
        <w:gridCol w:w="2648"/>
        <w:gridCol w:w="1945"/>
        <w:gridCol w:w="2819"/>
      </w:tblGrid>
      <w:tr w:rsidR="004E0EC9" w:rsidRPr="00377131">
        <w:trPr>
          <w:trHeight w:val="712"/>
        </w:trPr>
        <w:tc>
          <w:tcPr>
            <w:tcW w:w="1908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承 建 单 位</w:t>
            </w:r>
          </w:p>
        </w:tc>
        <w:tc>
          <w:tcPr>
            <w:tcW w:w="7560" w:type="dxa"/>
            <w:gridSpan w:val="3"/>
          </w:tcPr>
          <w:p w:rsidR="004E0EC9" w:rsidRPr="00377131" w:rsidRDefault="004E0EC9" w:rsidP="00377131">
            <w:pPr>
              <w:rPr>
                <w:rFonts w:ascii="宋体" w:hAnsi="宋体" w:hint="eastAsia"/>
                <w:kern w:val="18"/>
                <w:sz w:val="24"/>
              </w:rPr>
            </w:pPr>
          </w:p>
          <w:p w:rsidR="004E0EC9" w:rsidRPr="00377131" w:rsidRDefault="004E0EC9" w:rsidP="00377131">
            <w:pPr>
              <w:rPr>
                <w:rFonts w:ascii="宋体" w:hAnsi="宋体" w:hint="eastAsia"/>
                <w:kern w:val="18"/>
                <w:sz w:val="24"/>
              </w:rPr>
            </w:pPr>
            <w:r w:rsidRPr="00377131">
              <w:rPr>
                <w:rFonts w:ascii="宋体" w:hAnsi="宋体" w:hint="eastAsia"/>
                <w:kern w:val="18"/>
                <w:sz w:val="24"/>
              </w:rPr>
              <w:t>与营业执照名称一致</w:t>
            </w:r>
          </w:p>
        </w:tc>
      </w:tr>
      <w:tr w:rsidR="004E0EC9" w:rsidRPr="00377131">
        <w:trPr>
          <w:trHeight w:val="764"/>
        </w:trPr>
        <w:tc>
          <w:tcPr>
            <w:tcW w:w="1908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 xml:space="preserve">通 讯 地 址 </w:t>
            </w:r>
          </w:p>
        </w:tc>
        <w:tc>
          <w:tcPr>
            <w:tcW w:w="7560" w:type="dxa"/>
            <w:gridSpan w:val="3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为公司实际办公地址</w:t>
            </w:r>
          </w:p>
        </w:tc>
      </w:tr>
      <w:tr w:rsidR="004E0EC9" w:rsidRPr="00377131">
        <w:trPr>
          <w:trHeight w:val="629"/>
        </w:trPr>
        <w:tc>
          <w:tcPr>
            <w:tcW w:w="1908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联  系  人</w:t>
            </w:r>
          </w:p>
        </w:tc>
        <w:tc>
          <w:tcPr>
            <w:tcW w:w="270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邮 政 编 码</w:t>
            </w:r>
          </w:p>
        </w:tc>
        <w:tc>
          <w:tcPr>
            <w:tcW w:w="288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377131">
        <w:trPr>
          <w:trHeight w:val="764"/>
        </w:trPr>
        <w:tc>
          <w:tcPr>
            <w:tcW w:w="1908" w:type="dxa"/>
          </w:tcPr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联 系 电 话</w:t>
            </w:r>
          </w:p>
        </w:tc>
        <w:tc>
          <w:tcPr>
            <w:tcW w:w="270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区号-号码</w:t>
            </w:r>
          </w:p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980" w:type="dxa"/>
          </w:tcPr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传       真</w:t>
            </w:r>
          </w:p>
        </w:tc>
        <w:tc>
          <w:tcPr>
            <w:tcW w:w="288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377131">
        <w:trPr>
          <w:trHeight w:val="764"/>
        </w:trPr>
        <w:tc>
          <w:tcPr>
            <w:tcW w:w="1908" w:type="dxa"/>
          </w:tcPr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邮      箱</w:t>
            </w:r>
          </w:p>
        </w:tc>
        <w:tc>
          <w:tcPr>
            <w:tcW w:w="270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</w:tcPr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QQ   号  码</w:t>
            </w:r>
          </w:p>
        </w:tc>
        <w:tc>
          <w:tcPr>
            <w:tcW w:w="2880" w:type="dxa"/>
          </w:tcPr>
          <w:p w:rsidR="004E0EC9" w:rsidRPr="00377131" w:rsidRDefault="004E0EC9" w:rsidP="00377131">
            <w:pPr>
              <w:rPr>
                <w:rFonts w:ascii="宋体" w:hAnsi="宋体" w:hint="eastAsia"/>
                <w:sz w:val="24"/>
              </w:rPr>
            </w:pPr>
          </w:p>
        </w:tc>
      </w:tr>
    </w:tbl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rPr>
          <w:rFonts w:ascii="宋体" w:hAnsi="宋体" w:hint="eastAsia"/>
          <w:sz w:val="24"/>
        </w:rPr>
      </w:pPr>
      <w:r w:rsidRPr="004E0EC9">
        <w:rPr>
          <w:rFonts w:ascii="宋体" w:hAnsi="宋体" w:hint="eastAsia"/>
          <w:sz w:val="24"/>
        </w:rPr>
        <w:t>申报时间：      年   月   日</w:t>
      </w: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tbl>
      <w:tblPr>
        <w:tblpPr w:leftFromText="180" w:rightFromText="180" w:vertAnchor="text" w:horzAnchor="margin" w:tblpXSpec="center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</w:tblGrid>
      <w:tr w:rsidR="004E0EC9" w:rsidRPr="004E0EC9">
        <w:trPr>
          <w:trHeight w:val="2632"/>
        </w:trPr>
        <w:tc>
          <w:tcPr>
            <w:tcW w:w="2880" w:type="dxa"/>
          </w:tcPr>
          <w:p w:rsidR="004E0EC9" w:rsidRPr="004E0EC9" w:rsidRDefault="004E0EC9" w:rsidP="004E0EC9">
            <w:pPr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:rsidR="004E0EC9" w:rsidRPr="004E0EC9" w:rsidRDefault="004E0EC9" w:rsidP="004E0EC9">
            <w:pPr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:rsidR="004E0EC9" w:rsidRPr="004E0EC9" w:rsidRDefault="004E0EC9" w:rsidP="004E0EC9">
            <w:pPr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:rsidR="004E0EC9" w:rsidRPr="004E0EC9" w:rsidRDefault="004E0EC9" w:rsidP="002D6129">
            <w:pPr>
              <w:ind w:firstLineChars="300" w:firstLine="720"/>
              <w:rPr>
                <w:rFonts w:ascii="宋体" w:hAnsi="宋体" w:hint="eastAsia"/>
                <w:sz w:val="24"/>
              </w:rPr>
            </w:pPr>
            <w:r w:rsidRPr="004E0EC9">
              <w:rPr>
                <w:rFonts w:ascii="宋体" w:hAnsi="宋体" w:hint="eastAsia"/>
                <w:sz w:val="24"/>
              </w:rPr>
              <w:t>（盖  章）</w:t>
            </w:r>
          </w:p>
        </w:tc>
      </w:tr>
    </w:tbl>
    <w:p w:rsidR="004E0EC9" w:rsidRPr="004E0EC9" w:rsidRDefault="004E0EC9" w:rsidP="004E0EC9">
      <w:pPr>
        <w:ind w:firstLineChars="450" w:firstLine="1080"/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ind w:firstLineChars="450" w:firstLine="1080"/>
        <w:rPr>
          <w:rFonts w:ascii="宋体" w:hAnsi="宋体" w:hint="eastAsia"/>
          <w:sz w:val="24"/>
        </w:rPr>
      </w:pPr>
    </w:p>
    <w:p w:rsidR="004E0EC9" w:rsidRPr="004E0EC9" w:rsidRDefault="004E0EC9" w:rsidP="004E0EC9">
      <w:pPr>
        <w:ind w:firstLineChars="450" w:firstLine="1080"/>
        <w:rPr>
          <w:rFonts w:ascii="宋体" w:hAnsi="宋体" w:hint="eastAsia"/>
          <w:sz w:val="24"/>
        </w:rPr>
      </w:pPr>
      <w:r w:rsidRPr="004E0EC9">
        <w:rPr>
          <w:rFonts w:ascii="宋体" w:hAnsi="宋体" w:hint="eastAsia"/>
          <w:sz w:val="24"/>
        </w:rPr>
        <w:t>申报单位</w:t>
      </w:r>
    </w:p>
    <w:p w:rsidR="004E0EC9" w:rsidRPr="004E0EC9" w:rsidRDefault="004E0EC9" w:rsidP="004E0EC9">
      <w:pPr>
        <w:ind w:firstLineChars="450" w:firstLine="1080"/>
        <w:rPr>
          <w:rFonts w:ascii="宋体" w:hAnsi="宋体"/>
          <w:sz w:val="24"/>
        </w:rPr>
      </w:pPr>
      <w:r w:rsidRPr="004E0EC9">
        <w:rPr>
          <w:rFonts w:ascii="宋体" w:hAnsi="宋体" w:hint="eastAsia"/>
          <w:sz w:val="24"/>
        </w:rPr>
        <w:t>盖 章 处：</w:t>
      </w:r>
    </w:p>
    <w:p w:rsidR="004E0EC9" w:rsidRPr="004E0EC9" w:rsidRDefault="004E0EC9" w:rsidP="004E0EC9">
      <w:pPr>
        <w:rPr>
          <w:rFonts w:ascii="宋体" w:hAnsi="宋体" w:hint="eastAsia"/>
          <w:sz w:val="24"/>
        </w:rPr>
      </w:pPr>
    </w:p>
    <w:p w:rsidR="004E0EC9" w:rsidRDefault="004E0EC9" w:rsidP="004E0EC9">
      <w:pPr>
        <w:rPr>
          <w:rFonts w:ascii="宋体" w:hAnsi="宋体" w:hint="eastAsia"/>
          <w:sz w:val="28"/>
          <w:szCs w:val="28"/>
        </w:rPr>
      </w:pPr>
    </w:p>
    <w:p w:rsidR="004E0EC9" w:rsidRDefault="004E0EC9" w:rsidP="004E0EC9">
      <w:pPr>
        <w:rPr>
          <w:rFonts w:ascii="宋体" w:hAnsi="宋体" w:hint="eastAsia"/>
          <w:sz w:val="28"/>
          <w:szCs w:val="28"/>
        </w:rPr>
      </w:pPr>
    </w:p>
    <w:p w:rsidR="004E0EC9" w:rsidRDefault="004E0EC9" w:rsidP="004E0EC9">
      <w:pPr>
        <w:rPr>
          <w:rFonts w:ascii="宋体" w:hAnsi="宋体" w:hint="eastAsia"/>
          <w:sz w:val="28"/>
          <w:szCs w:val="28"/>
        </w:rPr>
      </w:pPr>
    </w:p>
    <w:p w:rsidR="004E0EC9" w:rsidRDefault="004E0EC9" w:rsidP="002D6129">
      <w:pPr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中国建筑装饰协会印制</w:t>
      </w:r>
    </w:p>
    <w:p w:rsidR="004E0EC9" w:rsidRDefault="004E0EC9" w:rsidP="004E0EC9">
      <w:pPr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表一、住宅装饰装修工程基本情况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2376"/>
        <w:gridCol w:w="2127"/>
        <w:gridCol w:w="2517"/>
      </w:tblGrid>
      <w:tr w:rsidR="004E0EC9">
        <w:trPr>
          <w:trHeight w:val="1697"/>
        </w:trPr>
        <w:tc>
          <w:tcPr>
            <w:tcW w:w="2160" w:type="dxa"/>
          </w:tcPr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装饰工程名称</w:t>
            </w:r>
          </w:p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020" w:type="dxa"/>
            <w:gridSpan w:val="3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</w:tc>
      </w:tr>
      <w:tr w:rsidR="004E0EC9">
        <w:tc>
          <w:tcPr>
            <w:tcW w:w="2160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装饰工程面积</w:t>
            </w:r>
          </w:p>
        </w:tc>
        <w:tc>
          <w:tcPr>
            <w:tcW w:w="2376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 xml:space="preserve">      </w:t>
            </w:r>
          </w:p>
          <w:p w:rsidR="004E0EC9" w:rsidRDefault="004E0EC9" w:rsidP="00400C5A">
            <w:pPr>
              <w:ind w:firstLineChars="400" w:firstLine="12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平方米</w:t>
            </w:r>
          </w:p>
        </w:tc>
        <w:tc>
          <w:tcPr>
            <w:tcW w:w="2127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ind w:firstLineChars="50" w:firstLine="15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工 程 造 价</w:t>
            </w:r>
          </w:p>
        </w:tc>
        <w:tc>
          <w:tcPr>
            <w:tcW w:w="2517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 xml:space="preserve">        </w:t>
            </w:r>
          </w:p>
          <w:p w:rsidR="004E0EC9" w:rsidRDefault="004E0EC9" w:rsidP="00400C5A">
            <w:pPr>
              <w:ind w:firstLineChars="500" w:firstLine="15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万元</w:t>
            </w:r>
          </w:p>
        </w:tc>
      </w:tr>
      <w:tr w:rsidR="004E0EC9">
        <w:trPr>
          <w:trHeight w:val="912"/>
        </w:trPr>
        <w:tc>
          <w:tcPr>
            <w:tcW w:w="2160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工程开工时间</w:t>
            </w:r>
          </w:p>
        </w:tc>
        <w:tc>
          <w:tcPr>
            <w:tcW w:w="2376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ind w:firstLineChars="250" w:firstLine="75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 xml:space="preserve">年 月  日 </w:t>
            </w:r>
          </w:p>
        </w:tc>
        <w:tc>
          <w:tcPr>
            <w:tcW w:w="2127" w:type="dxa"/>
          </w:tcPr>
          <w:p w:rsidR="004E0EC9" w:rsidRDefault="004E0EC9" w:rsidP="00400C5A">
            <w:pPr>
              <w:ind w:firstLineChars="50" w:firstLine="150"/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ind w:firstLineChars="50" w:firstLine="15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竣 工 时 间</w:t>
            </w:r>
          </w:p>
        </w:tc>
        <w:tc>
          <w:tcPr>
            <w:tcW w:w="2517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ind w:firstLineChars="250" w:firstLine="75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月  日</w:t>
            </w:r>
          </w:p>
        </w:tc>
      </w:tr>
      <w:tr w:rsidR="004E0EC9">
        <w:trPr>
          <w:trHeight w:val="429"/>
        </w:trPr>
        <w:tc>
          <w:tcPr>
            <w:tcW w:w="9180" w:type="dxa"/>
            <w:gridSpan w:val="4"/>
          </w:tcPr>
          <w:p w:rsidR="004E0EC9" w:rsidRDefault="004E0EC9" w:rsidP="00400C5A">
            <w:pPr>
              <w:ind w:firstLineChars="1002" w:firstLine="3006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装 饰 工 程 简 介</w:t>
            </w:r>
          </w:p>
        </w:tc>
      </w:tr>
      <w:tr w:rsidR="004E0EC9">
        <w:trPr>
          <w:trHeight w:val="7722"/>
        </w:trPr>
        <w:tc>
          <w:tcPr>
            <w:tcW w:w="9180" w:type="dxa"/>
            <w:gridSpan w:val="4"/>
          </w:tcPr>
          <w:p w:rsidR="004E0EC9" w:rsidRDefault="004E0EC9" w:rsidP="00400C5A">
            <w:pPr>
              <w:ind w:firstLineChars="200" w:firstLine="560"/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ind w:firstLineChars="200" w:firstLine="56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装饰工程的主体建筑的基本情况介绍，包括建筑面积、结构、建筑性质等。</w:t>
            </w:r>
          </w:p>
          <w:p w:rsidR="004E0EC9" w:rsidRDefault="004E0EC9" w:rsidP="00400C5A">
            <w:pPr>
              <w:ind w:firstLineChars="200" w:firstLine="56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装饰工程的基本情况介绍</w:t>
            </w:r>
          </w:p>
          <w:p w:rsidR="004E0EC9" w:rsidRDefault="004E0EC9" w:rsidP="00400C5A">
            <w:pPr>
              <w:ind w:firstLineChars="200" w:firstLine="56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本公司设计、施工部分的情况介绍：</w:t>
            </w:r>
          </w:p>
          <w:p w:rsidR="004E0EC9" w:rsidRDefault="004E0EC9" w:rsidP="00400C5A">
            <w:pPr>
              <w:numPr>
                <w:ilvl w:val="0"/>
                <w:numId w:val="4"/>
              </w:num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设计构想及创意介绍，设计单位的基本情况的介绍。</w:t>
            </w:r>
          </w:p>
          <w:p w:rsidR="004E0EC9" w:rsidRDefault="004E0EC9" w:rsidP="00400C5A">
            <w:pPr>
              <w:numPr>
                <w:ilvl w:val="0"/>
                <w:numId w:val="4"/>
              </w:num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装饰工程的深化设计及更改原创设计的说明。</w:t>
            </w:r>
          </w:p>
          <w:p w:rsidR="004E0EC9" w:rsidRDefault="004E0EC9" w:rsidP="00400C5A">
            <w:pPr>
              <w:numPr>
                <w:ilvl w:val="0"/>
                <w:numId w:val="4"/>
              </w:num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工程施工的主要难点和特点。</w:t>
            </w:r>
          </w:p>
          <w:p w:rsidR="004E0EC9" w:rsidRDefault="004E0EC9" w:rsidP="00400C5A">
            <w:pPr>
              <w:numPr>
                <w:ilvl w:val="0"/>
                <w:numId w:val="4"/>
              </w:num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其它应说明的情况。</w:t>
            </w:r>
          </w:p>
          <w:p w:rsidR="004E0EC9" w:rsidRDefault="004E0EC9" w:rsidP="00400C5A">
            <w:pPr>
              <w:ind w:left="600"/>
              <w:rPr>
                <w:rFonts w:ascii="宋体" w:hAnsi="宋体" w:hint="eastAsia"/>
                <w:sz w:val="30"/>
                <w:szCs w:val="30"/>
              </w:rPr>
            </w:pPr>
          </w:p>
        </w:tc>
      </w:tr>
    </w:tbl>
    <w:p w:rsidR="004E0EC9" w:rsidRPr="00377131" w:rsidRDefault="004E0EC9" w:rsidP="004E0EC9">
      <w:pPr>
        <w:jc w:val="center"/>
        <w:rPr>
          <w:rFonts w:ascii="宋体" w:hAnsi="宋体" w:hint="eastAsia"/>
          <w:b/>
          <w:szCs w:val="21"/>
        </w:rPr>
      </w:pPr>
    </w:p>
    <w:p w:rsidR="004E0EC9" w:rsidRDefault="004E0EC9" w:rsidP="004E0EC9">
      <w:pPr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表二、承建单位项目经理</w:t>
      </w:r>
    </w:p>
    <w:p w:rsidR="00377131" w:rsidRPr="00377131" w:rsidRDefault="00377131" w:rsidP="004E0EC9">
      <w:pPr>
        <w:jc w:val="center"/>
        <w:rPr>
          <w:rFonts w:ascii="宋体" w:hAnsi="宋体" w:hint="eastAsia"/>
          <w:b/>
          <w:szCs w:val="21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77"/>
        <w:gridCol w:w="315"/>
        <w:gridCol w:w="315"/>
        <w:gridCol w:w="315"/>
        <w:gridCol w:w="316"/>
        <w:gridCol w:w="315"/>
        <w:gridCol w:w="315"/>
        <w:gridCol w:w="314"/>
        <w:gridCol w:w="314"/>
        <w:gridCol w:w="64"/>
        <w:gridCol w:w="360"/>
        <w:gridCol w:w="53"/>
        <w:gridCol w:w="307"/>
        <w:gridCol w:w="8"/>
        <w:gridCol w:w="314"/>
        <w:gridCol w:w="314"/>
        <w:gridCol w:w="314"/>
        <w:gridCol w:w="314"/>
        <w:gridCol w:w="314"/>
        <w:gridCol w:w="314"/>
        <w:gridCol w:w="314"/>
        <w:gridCol w:w="314"/>
        <w:gridCol w:w="360"/>
        <w:gridCol w:w="1980"/>
      </w:tblGrid>
      <w:tr w:rsidR="004E0EC9" w:rsidRPr="00377131">
        <w:trPr>
          <w:cantSplit/>
          <w:trHeight w:val="154"/>
        </w:trPr>
        <w:tc>
          <w:tcPr>
            <w:tcW w:w="1125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945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46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628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792" w:type="dxa"/>
            <w:gridSpan w:val="5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628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42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302" w:type="dxa"/>
            <w:gridSpan w:val="4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 xml:space="preserve">     照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 xml:space="preserve">      片</w:t>
            </w:r>
          </w:p>
        </w:tc>
      </w:tr>
      <w:tr w:rsidR="004E0EC9" w:rsidRPr="00377131">
        <w:trPr>
          <w:cantSplit/>
          <w:trHeight w:val="386"/>
        </w:trPr>
        <w:tc>
          <w:tcPr>
            <w:tcW w:w="1125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职 称</w:t>
            </w:r>
          </w:p>
        </w:tc>
        <w:tc>
          <w:tcPr>
            <w:tcW w:w="945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46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职 务</w:t>
            </w:r>
          </w:p>
        </w:tc>
        <w:tc>
          <w:tcPr>
            <w:tcW w:w="1105" w:type="dxa"/>
            <w:gridSpan w:val="5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571" w:type="dxa"/>
            <w:gridSpan w:val="6"/>
          </w:tcPr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616" w:type="dxa"/>
            <w:gridSpan w:val="5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377131">
        <w:trPr>
          <w:cantSplit/>
          <w:trHeight w:val="491"/>
        </w:trPr>
        <w:tc>
          <w:tcPr>
            <w:tcW w:w="1440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5868" w:type="dxa"/>
            <w:gridSpan w:val="21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377131">
        <w:trPr>
          <w:cantSplit/>
          <w:trHeight w:val="578"/>
        </w:trPr>
        <w:tc>
          <w:tcPr>
            <w:tcW w:w="1440" w:type="dxa"/>
            <w:gridSpan w:val="3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315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5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6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5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5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78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22" w:type="dxa"/>
            <w:gridSpan w:val="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377131">
        <w:trPr>
          <w:cantSplit/>
          <w:trHeight w:val="460"/>
        </w:trPr>
        <w:tc>
          <w:tcPr>
            <w:tcW w:w="4068" w:type="dxa"/>
            <w:gridSpan w:val="1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或项目经理资质证书级别、证号</w:t>
            </w:r>
          </w:p>
        </w:tc>
        <w:tc>
          <w:tcPr>
            <w:tcW w:w="3240" w:type="dxa"/>
            <w:gridSpan w:val="12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377131">
        <w:trPr>
          <w:trHeight w:val="3160"/>
        </w:trPr>
        <w:tc>
          <w:tcPr>
            <w:tcW w:w="648" w:type="dxa"/>
          </w:tcPr>
          <w:p w:rsidR="00377131" w:rsidRDefault="00377131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个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人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简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640" w:type="dxa"/>
            <w:gridSpan w:val="24"/>
          </w:tcPr>
          <w:p w:rsidR="004E0EC9" w:rsidRPr="00377131" w:rsidRDefault="004E0EC9" w:rsidP="00400C5A">
            <w:pPr>
              <w:numPr>
                <w:ilvl w:val="0"/>
                <w:numId w:val="5"/>
              </w:num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学历（大学、中专）</w:t>
            </w:r>
          </w:p>
          <w:p w:rsidR="004E0EC9" w:rsidRPr="00377131" w:rsidRDefault="004E0EC9" w:rsidP="00400C5A">
            <w:pPr>
              <w:numPr>
                <w:ilvl w:val="0"/>
                <w:numId w:val="5"/>
              </w:num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工作情况（职务、职称）</w:t>
            </w:r>
          </w:p>
        </w:tc>
      </w:tr>
      <w:tr w:rsidR="004E0EC9" w:rsidRPr="00377131">
        <w:trPr>
          <w:trHeight w:val="3885"/>
        </w:trPr>
        <w:tc>
          <w:tcPr>
            <w:tcW w:w="648" w:type="dxa"/>
          </w:tcPr>
          <w:p w:rsidR="004E0EC9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377131" w:rsidRDefault="00377131" w:rsidP="00400C5A">
            <w:pPr>
              <w:rPr>
                <w:rFonts w:ascii="宋体" w:hAnsi="宋体" w:hint="eastAsia"/>
                <w:sz w:val="24"/>
              </w:rPr>
            </w:pPr>
          </w:p>
          <w:p w:rsidR="00377131" w:rsidRPr="00377131" w:rsidRDefault="00377131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工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作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业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绩</w:t>
            </w:r>
          </w:p>
        </w:tc>
        <w:tc>
          <w:tcPr>
            <w:tcW w:w="8640" w:type="dxa"/>
            <w:gridSpan w:val="24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参与工程项目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工程获奖</w:t>
            </w: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个人获奖</w:t>
            </w:r>
          </w:p>
        </w:tc>
      </w:tr>
      <w:tr w:rsidR="004E0EC9" w:rsidRPr="00377131">
        <w:trPr>
          <w:trHeight w:val="3198"/>
        </w:trPr>
        <w:tc>
          <w:tcPr>
            <w:tcW w:w="648" w:type="dxa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单</w:t>
            </w: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位</w:t>
            </w: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意</w:t>
            </w:r>
          </w:p>
          <w:p w:rsidR="004E0EC9" w:rsidRPr="00377131" w:rsidRDefault="004E0EC9" w:rsidP="00377131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640" w:type="dxa"/>
            <w:gridSpan w:val="24"/>
          </w:tcPr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377131" w:rsidRDefault="004E0EC9" w:rsidP="00400C5A">
            <w:pPr>
              <w:rPr>
                <w:rFonts w:ascii="宋体" w:hAnsi="宋体" w:hint="eastAsia"/>
                <w:sz w:val="24"/>
              </w:rPr>
            </w:pPr>
            <w:r w:rsidRPr="00377131">
              <w:rPr>
                <w:rFonts w:ascii="宋体" w:hAnsi="宋体" w:hint="eastAsia"/>
                <w:sz w:val="24"/>
              </w:rPr>
              <w:t>公章：           经办人签名：          时间：     年  月  日</w:t>
            </w:r>
          </w:p>
        </w:tc>
      </w:tr>
    </w:tbl>
    <w:p w:rsidR="004E0EC9" w:rsidRPr="00377131" w:rsidRDefault="004E0EC9" w:rsidP="004E0EC9">
      <w:pPr>
        <w:jc w:val="center"/>
        <w:rPr>
          <w:rFonts w:ascii="宋体" w:hAnsi="宋体" w:hint="eastAsia"/>
          <w:b/>
          <w:szCs w:val="21"/>
        </w:rPr>
      </w:pPr>
    </w:p>
    <w:p w:rsidR="004E0EC9" w:rsidRDefault="004E0EC9" w:rsidP="004E0EC9">
      <w:pPr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lastRenderedPageBreak/>
        <w:t>表三、承建单位项目设计师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77"/>
        <w:gridCol w:w="315"/>
        <w:gridCol w:w="315"/>
        <w:gridCol w:w="315"/>
        <w:gridCol w:w="316"/>
        <w:gridCol w:w="315"/>
        <w:gridCol w:w="315"/>
        <w:gridCol w:w="314"/>
        <w:gridCol w:w="314"/>
        <w:gridCol w:w="64"/>
        <w:gridCol w:w="360"/>
        <w:gridCol w:w="53"/>
        <w:gridCol w:w="307"/>
        <w:gridCol w:w="8"/>
        <w:gridCol w:w="314"/>
        <w:gridCol w:w="314"/>
        <w:gridCol w:w="314"/>
        <w:gridCol w:w="314"/>
        <w:gridCol w:w="314"/>
        <w:gridCol w:w="314"/>
        <w:gridCol w:w="314"/>
        <w:gridCol w:w="314"/>
        <w:gridCol w:w="360"/>
        <w:gridCol w:w="1980"/>
      </w:tblGrid>
      <w:tr w:rsidR="004E0EC9" w:rsidRPr="00631DA0">
        <w:trPr>
          <w:cantSplit/>
          <w:trHeight w:val="154"/>
        </w:trPr>
        <w:tc>
          <w:tcPr>
            <w:tcW w:w="1125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945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46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628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792" w:type="dxa"/>
            <w:gridSpan w:val="5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628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42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302" w:type="dxa"/>
            <w:gridSpan w:val="4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 xml:space="preserve">     照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 xml:space="preserve">      片</w:t>
            </w:r>
          </w:p>
        </w:tc>
      </w:tr>
      <w:tr w:rsidR="004E0EC9" w:rsidRPr="00631DA0">
        <w:trPr>
          <w:cantSplit/>
          <w:trHeight w:val="386"/>
        </w:trPr>
        <w:tc>
          <w:tcPr>
            <w:tcW w:w="1125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职 称</w:t>
            </w:r>
          </w:p>
        </w:tc>
        <w:tc>
          <w:tcPr>
            <w:tcW w:w="945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946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职 务</w:t>
            </w:r>
          </w:p>
        </w:tc>
        <w:tc>
          <w:tcPr>
            <w:tcW w:w="1105" w:type="dxa"/>
            <w:gridSpan w:val="5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571" w:type="dxa"/>
            <w:gridSpan w:val="6"/>
          </w:tcPr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616" w:type="dxa"/>
            <w:gridSpan w:val="5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631DA0">
        <w:trPr>
          <w:cantSplit/>
          <w:trHeight w:val="491"/>
        </w:trPr>
        <w:tc>
          <w:tcPr>
            <w:tcW w:w="1440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5868" w:type="dxa"/>
            <w:gridSpan w:val="21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631DA0">
        <w:trPr>
          <w:cantSplit/>
          <w:trHeight w:val="578"/>
        </w:trPr>
        <w:tc>
          <w:tcPr>
            <w:tcW w:w="1440" w:type="dxa"/>
            <w:gridSpan w:val="3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315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5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6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5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5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78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22" w:type="dxa"/>
            <w:gridSpan w:val="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14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0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631DA0">
        <w:trPr>
          <w:cantSplit/>
          <w:trHeight w:val="460"/>
        </w:trPr>
        <w:tc>
          <w:tcPr>
            <w:tcW w:w="4068" w:type="dxa"/>
            <w:gridSpan w:val="1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或设计师资质证书级别、证号</w:t>
            </w:r>
          </w:p>
        </w:tc>
        <w:tc>
          <w:tcPr>
            <w:tcW w:w="3240" w:type="dxa"/>
            <w:gridSpan w:val="12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1980" w:type="dxa"/>
            <w:vMerge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631DA0">
        <w:trPr>
          <w:trHeight w:val="3781"/>
        </w:trPr>
        <w:tc>
          <w:tcPr>
            <w:tcW w:w="648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个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人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简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640" w:type="dxa"/>
            <w:gridSpan w:val="24"/>
          </w:tcPr>
          <w:p w:rsidR="004E0EC9" w:rsidRPr="00631DA0" w:rsidRDefault="004E0EC9" w:rsidP="00400C5A">
            <w:pPr>
              <w:numPr>
                <w:ilvl w:val="0"/>
                <w:numId w:val="6"/>
              </w:num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学历（大学、中专）</w:t>
            </w:r>
          </w:p>
          <w:p w:rsidR="004E0EC9" w:rsidRPr="00631DA0" w:rsidRDefault="004E0EC9" w:rsidP="00400C5A">
            <w:pPr>
              <w:numPr>
                <w:ilvl w:val="0"/>
                <w:numId w:val="6"/>
              </w:num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工作情况（职务、职称）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631DA0">
        <w:trPr>
          <w:trHeight w:val="3885"/>
        </w:trPr>
        <w:tc>
          <w:tcPr>
            <w:tcW w:w="648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工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 xml:space="preserve"> </w:t>
            </w: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作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业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绩</w:t>
            </w:r>
          </w:p>
        </w:tc>
        <w:tc>
          <w:tcPr>
            <w:tcW w:w="8640" w:type="dxa"/>
            <w:gridSpan w:val="24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参与工程项目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工程获奖</w:t>
            </w: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个人获奖</w:t>
            </w:r>
          </w:p>
        </w:tc>
      </w:tr>
      <w:tr w:rsidR="004E0EC9" w:rsidRPr="00631DA0">
        <w:trPr>
          <w:trHeight w:val="3198"/>
        </w:trPr>
        <w:tc>
          <w:tcPr>
            <w:tcW w:w="648" w:type="dxa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单</w:t>
            </w: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位</w:t>
            </w: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意</w:t>
            </w:r>
          </w:p>
          <w:p w:rsidR="004E0EC9" w:rsidRPr="00631DA0" w:rsidRDefault="004E0EC9" w:rsidP="00631DA0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640" w:type="dxa"/>
            <w:gridSpan w:val="24"/>
          </w:tcPr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631DA0" w:rsidRDefault="004E0EC9" w:rsidP="00400C5A">
            <w:pPr>
              <w:rPr>
                <w:rFonts w:ascii="宋体" w:hAnsi="宋体" w:hint="eastAsia"/>
                <w:sz w:val="24"/>
              </w:rPr>
            </w:pPr>
            <w:r w:rsidRPr="00631DA0">
              <w:rPr>
                <w:rFonts w:ascii="宋体" w:hAnsi="宋体" w:hint="eastAsia"/>
                <w:sz w:val="24"/>
              </w:rPr>
              <w:t>公章：           经办人签名：         时间：      年  月  日</w:t>
            </w:r>
          </w:p>
        </w:tc>
      </w:tr>
    </w:tbl>
    <w:p w:rsidR="004E0EC9" w:rsidRPr="000A5482" w:rsidRDefault="004E0EC9" w:rsidP="004E0EC9">
      <w:pPr>
        <w:rPr>
          <w:rFonts w:ascii="宋体" w:hAnsi="宋体" w:hint="eastAsia"/>
          <w:b/>
          <w:szCs w:val="21"/>
        </w:rPr>
      </w:pPr>
    </w:p>
    <w:p w:rsidR="004E0EC9" w:rsidRDefault="004E0EC9" w:rsidP="004E0EC9">
      <w:pPr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表四、住宅装饰工程使用的主要材料</w:t>
      </w:r>
    </w:p>
    <w:tbl>
      <w:tblPr>
        <w:tblW w:w="48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6"/>
        <w:gridCol w:w="2747"/>
        <w:gridCol w:w="1176"/>
        <w:gridCol w:w="4462"/>
      </w:tblGrid>
      <w:tr w:rsidR="004E0EC9" w:rsidRPr="00700039">
        <w:trPr>
          <w:trHeight w:val="621"/>
        </w:trPr>
        <w:tc>
          <w:tcPr>
            <w:tcW w:w="1899" w:type="pct"/>
            <w:gridSpan w:val="2"/>
          </w:tcPr>
          <w:p w:rsidR="004E0EC9" w:rsidRPr="00700039" w:rsidRDefault="004E0EC9" w:rsidP="00700039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700039" w:rsidRDefault="004E0EC9" w:rsidP="00700039">
            <w:pPr>
              <w:ind w:firstLineChars="99" w:firstLine="238"/>
              <w:rPr>
                <w:rFonts w:ascii="宋体" w:hAnsi="宋体" w:hint="eastAsia"/>
                <w:sz w:val="24"/>
              </w:rPr>
            </w:pPr>
            <w:r w:rsidRPr="00700039">
              <w:rPr>
                <w:rFonts w:ascii="宋体" w:hAnsi="宋体" w:hint="eastAsia"/>
                <w:sz w:val="24"/>
              </w:rPr>
              <w:t>材料名称、品牌及规格</w:t>
            </w:r>
          </w:p>
        </w:tc>
        <w:tc>
          <w:tcPr>
            <w:tcW w:w="647" w:type="pct"/>
          </w:tcPr>
          <w:p w:rsidR="004E0EC9" w:rsidRPr="00700039" w:rsidRDefault="004E0EC9" w:rsidP="00700039">
            <w:pPr>
              <w:ind w:firstLineChars="50" w:firstLine="120"/>
              <w:rPr>
                <w:rFonts w:ascii="宋体" w:hAnsi="宋体" w:hint="eastAsia"/>
                <w:sz w:val="24"/>
              </w:rPr>
            </w:pPr>
          </w:p>
          <w:p w:rsidR="004E0EC9" w:rsidRPr="00700039" w:rsidRDefault="004E0EC9" w:rsidP="00700039">
            <w:pPr>
              <w:ind w:firstLineChars="50" w:firstLine="120"/>
              <w:rPr>
                <w:rFonts w:ascii="宋体" w:hAnsi="宋体" w:hint="eastAsia"/>
                <w:sz w:val="24"/>
              </w:rPr>
            </w:pPr>
            <w:r w:rsidRPr="00700039">
              <w:rPr>
                <w:rFonts w:ascii="宋体" w:hAnsi="宋体" w:hint="eastAsia"/>
                <w:sz w:val="24"/>
              </w:rPr>
              <w:t>用 量</w:t>
            </w: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700039" w:rsidRDefault="004E0EC9" w:rsidP="00700039">
            <w:pPr>
              <w:ind w:firstLineChars="398" w:firstLine="955"/>
              <w:rPr>
                <w:rFonts w:ascii="宋体" w:hAnsi="宋体" w:hint="eastAsia"/>
                <w:sz w:val="24"/>
              </w:rPr>
            </w:pPr>
            <w:r w:rsidRPr="00700039">
              <w:rPr>
                <w:rFonts w:ascii="宋体" w:hAnsi="宋体" w:hint="eastAsia"/>
                <w:sz w:val="24"/>
              </w:rPr>
              <w:t>生产厂家或供应商</w:t>
            </w:r>
          </w:p>
        </w:tc>
      </w:tr>
      <w:tr w:rsidR="004E0EC9" w:rsidRPr="00700039">
        <w:trPr>
          <w:trHeight w:val="601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22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02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10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05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27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21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00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622"/>
        </w:trPr>
        <w:tc>
          <w:tcPr>
            <w:tcW w:w="1899" w:type="pct"/>
            <w:gridSpan w:val="2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647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454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3255"/>
        </w:trPr>
        <w:tc>
          <w:tcPr>
            <w:tcW w:w="388" w:type="pct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  <w:p w:rsidR="004E0EC9" w:rsidRPr="00700039" w:rsidRDefault="004E0EC9" w:rsidP="00400C5A">
            <w:pPr>
              <w:ind w:leftChars="67" w:left="141"/>
              <w:rPr>
                <w:rFonts w:ascii="宋体" w:hAnsi="宋体" w:hint="eastAsia"/>
                <w:sz w:val="24"/>
              </w:rPr>
            </w:pPr>
            <w:r w:rsidRPr="00700039">
              <w:rPr>
                <w:rFonts w:ascii="宋体" w:hAnsi="宋体" w:hint="eastAsia"/>
                <w:sz w:val="24"/>
              </w:rPr>
              <w:t>材料使用的效果</w:t>
            </w:r>
          </w:p>
        </w:tc>
        <w:tc>
          <w:tcPr>
            <w:tcW w:w="4612" w:type="pct"/>
            <w:gridSpan w:val="3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  <w:tr w:rsidR="004E0EC9" w:rsidRPr="00700039">
        <w:trPr>
          <w:trHeight w:val="3255"/>
        </w:trPr>
        <w:tc>
          <w:tcPr>
            <w:tcW w:w="388" w:type="pct"/>
          </w:tcPr>
          <w:p w:rsidR="004E0EC9" w:rsidRPr="00700039" w:rsidRDefault="004E0EC9" w:rsidP="00400C5A">
            <w:pPr>
              <w:ind w:leftChars="67" w:left="141"/>
              <w:rPr>
                <w:rFonts w:ascii="宋体" w:hAnsi="宋体" w:hint="eastAsia"/>
                <w:sz w:val="24"/>
              </w:rPr>
            </w:pPr>
            <w:r w:rsidRPr="00700039">
              <w:rPr>
                <w:rFonts w:ascii="宋体" w:hAnsi="宋体" w:hint="eastAsia"/>
                <w:sz w:val="24"/>
              </w:rPr>
              <w:t>可在行业内推广的材料</w:t>
            </w:r>
          </w:p>
        </w:tc>
        <w:tc>
          <w:tcPr>
            <w:tcW w:w="4612" w:type="pct"/>
            <w:gridSpan w:val="3"/>
          </w:tcPr>
          <w:p w:rsidR="004E0EC9" w:rsidRPr="00700039" w:rsidRDefault="004E0EC9" w:rsidP="00400C5A">
            <w:pPr>
              <w:rPr>
                <w:rFonts w:ascii="宋体" w:hAnsi="宋体" w:hint="eastAsia"/>
                <w:sz w:val="24"/>
              </w:rPr>
            </w:pPr>
          </w:p>
        </w:tc>
      </w:tr>
    </w:tbl>
    <w:p w:rsidR="004E0EC9" w:rsidRPr="000A5482" w:rsidRDefault="004E0EC9" w:rsidP="004E0EC9">
      <w:pPr>
        <w:jc w:val="center"/>
        <w:rPr>
          <w:rFonts w:ascii="宋体" w:hAnsi="宋体" w:hint="eastAsia"/>
          <w:b/>
          <w:szCs w:val="21"/>
        </w:rPr>
      </w:pPr>
    </w:p>
    <w:p w:rsidR="004E0EC9" w:rsidRDefault="004E0EC9" w:rsidP="004E0EC9">
      <w:pPr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表五、住宅装饰工程业主推荐意见</w:t>
      </w:r>
    </w:p>
    <w:p w:rsidR="000A5482" w:rsidRPr="000A5482" w:rsidRDefault="000A5482" w:rsidP="004E0EC9">
      <w:pPr>
        <w:jc w:val="center"/>
        <w:rPr>
          <w:rFonts w:ascii="宋体" w:hAnsi="宋体" w:hint="eastAsia"/>
          <w:b/>
          <w:szCs w:val="21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60"/>
      </w:tblGrid>
      <w:tr w:rsidR="004E0EC9">
        <w:trPr>
          <w:trHeight w:val="4664"/>
        </w:trPr>
        <w:tc>
          <w:tcPr>
            <w:tcW w:w="9360" w:type="dxa"/>
          </w:tcPr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0A5482" w:rsidRDefault="000A5482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700039" w:rsidRDefault="00700039" w:rsidP="00400C5A">
            <w:pPr>
              <w:rPr>
                <w:rFonts w:ascii="宋体" w:hAnsi="宋体" w:hint="eastAsia"/>
                <w:sz w:val="30"/>
                <w:szCs w:val="30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业主签章：           经办人签名：          时间：       年  月  日</w:t>
            </w:r>
          </w:p>
        </w:tc>
      </w:tr>
    </w:tbl>
    <w:p w:rsidR="004E0EC9" w:rsidRDefault="004E0EC9" w:rsidP="004E0EC9">
      <w:pPr>
        <w:rPr>
          <w:rFonts w:ascii="宋体" w:hAnsi="宋体" w:hint="eastAsia"/>
          <w:b/>
          <w:sz w:val="30"/>
          <w:szCs w:val="30"/>
        </w:rPr>
      </w:pPr>
    </w:p>
    <w:p w:rsidR="004E0EC9" w:rsidRDefault="004E0EC9" w:rsidP="004E0EC9">
      <w:pPr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表六、推荐单位意见</w:t>
      </w:r>
    </w:p>
    <w:p w:rsidR="000A5482" w:rsidRPr="000A5482" w:rsidRDefault="000A5482" w:rsidP="004E0EC9">
      <w:pPr>
        <w:jc w:val="center"/>
        <w:rPr>
          <w:rFonts w:ascii="宋体" w:hAnsi="宋体" w:hint="eastAsia"/>
          <w:b/>
          <w:szCs w:val="21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1440"/>
        <w:gridCol w:w="2880"/>
        <w:gridCol w:w="1980"/>
      </w:tblGrid>
      <w:tr w:rsidR="004E0EC9">
        <w:trPr>
          <w:trHeight w:val="608"/>
        </w:trPr>
        <w:tc>
          <w:tcPr>
            <w:tcW w:w="3060" w:type="dxa"/>
          </w:tcPr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本地区共推荐工程数量</w:t>
            </w:r>
          </w:p>
        </w:tc>
        <w:tc>
          <w:tcPr>
            <w:tcW w:w="1440" w:type="dxa"/>
          </w:tcPr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880" w:type="dxa"/>
          </w:tcPr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此工程在本地区排序</w:t>
            </w:r>
          </w:p>
        </w:tc>
        <w:tc>
          <w:tcPr>
            <w:tcW w:w="1980" w:type="dxa"/>
          </w:tcPr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4E0EC9">
        <w:trPr>
          <w:trHeight w:val="4633"/>
        </w:trPr>
        <w:tc>
          <w:tcPr>
            <w:tcW w:w="9360" w:type="dxa"/>
            <w:gridSpan w:val="4"/>
          </w:tcPr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700039" w:rsidRDefault="0070003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700039" w:rsidRDefault="0070003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0A5482" w:rsidRDefault="000A5482" w:rsidP="00400C5A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E0EC9" w:rsidRDefault="004E0EC9" w:rsidP="00400C5A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公章：               经办人签名：         时间：    年   月   日</w:t>
            </w:r>
          </w:p>
        </w:tc>
      </w:tr>
    </w:tbl>
    <w:p w:rsidR="004E0EC9" w:rsidRPr="00700039" w:rsidRDefault="004E0EC9" w:rsidP="00283EF9">
      <w:pPr>
        <w:jc w:val="left"/>
        <w:rPr>
          <w:rFonts w:hint="eastAsia"/>
        </w:rPr>
      </w:pPr>
    </w:p>
    <w:sectPr w:rsidR="004E0EC9" w:rsidRPr="00700039" w:rsidSect="00DE409D">
      <w:footerReference w:type="even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E53" w:rsidRDefault="00316E53">
      <w:r>
        <w:separator/>
      </w:r>
    </w:p>
  </w:endnote>
  <w:endnote w:type="continuationSeparator" w:id="1">
    <w:p w:rsidR="00316E53" w:rsidRDefault="00316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E6" w:rsidRDefault="003B51E6" w:rsidP="00A96B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1E6" w:rsidRDefault="003B51E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E53" w:rsidRDefault="00316E53">
      <w:r>
        <w:separator/>
      </w:r>
    </w:p>
  </w:footnote>
  <w:footnote w:type="continuationSeparator" w:id="1">
    <w:p w:rsidR="00316E53" w:rsidRDefault="00316E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0000006"/>
    <w:multiLevelType w:val="singleLevel"/>
    <w:tmpl w:val="00000006"/>
    <w:lvl w:ilvl="0">
      <w:start w:val="2"/>
      <w:numFmt w:val="chineseCounting"/>
      <w:suff w:val="nothing"/>
      <w:lvlText w:val="%1、"/>
      <w:lvlJc w:val="left"/>
    </w:lvl>
  </w:abstractNum>
  <w:abstractNum w:abstractNumId="2">
    <w:nsid w:val="0000000A"/>
    <w:multiLevelType w:val="singleLevel"/>
    <w:tmpl w:val="0000000A"/>
    <w:lvl w:ilvl="0">
      <w:start w:val="3"/>
      <w:numFmt w:val="chineseCounting"/>
      <w:suff w:val="nothing"/>
      <w:lvlText w:val="%1、"/>
      <w:lvlJc w:val="left"/>
    </w:lvl>
  </w:abstractNum>
  <w:abstractNum w:abstractNumId="3">
    <w:nsid w:val="08F966C3"/>
    <w:multiLevelType w:val="hybridMultilevel"/>
    <w:tmpl w:val="23E2E734"/>
    <w:lvl w:ilvl="0" w:tplc="B344D10A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14290FAC"/>
    <w:multiLevelType w:val="hybridMultilevel"/>
    <w:tmpl w:val="31088966"/>
    <w:lvl w:ilvl="0" w:tplc="49DABB6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F380506"/>
    <w:multiLevelType w:val="hybridMultilevel"/>
    <w:tmpl w:val="DB2CB900"/>
    <w:lvl w:ilvl="0" w:tplc="B490A78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0F7E"/>
    <w:rsid w:val="00021DDF"/>
    <w:rsid w:val="000A5482"/>
    <w:rsid w:val="000A7DA9"/>
    <w:rsid w:val="000B53CC"/>
    <w:rsid w:val="000B6A96"/>
    <w:rsid w:val="000C18D6"/>
    <w:rsid w:val="00124C6E"/>
    <w:rsid w:val="001431E7"/>
    <w:rsid w:val="001874D1"/>
    <w:rsid w:val="001A7F21"/>
    <w:rsid w:val="001E7668"/>
    <w:rsid w:val="00221439"/>
    <w:rsid w:val="00242361"/>
    <w:rsid w:val="00247F72"/>
    <w:rsid w:val="00270F7E"/>
    <w:rsid w:val="00283EF9"/>
    <w:rsid w:val="002B3E40"/>
    <w:rsid w:val="002D6129"/>
    <w:rsid w:val="00316E53"/>
    <w:rsid w:val="00350460"/>
    <w:rsid w:val="00361805"/>
    <w:rsid w:val="00377131"/>
    <w:rsid w:val="003B51E6"/>
    <w:rsid w:val="00400C5A"/>
    <w:rsid w:val="004258B4"/>
    <w:rsid w:val="00494562"/>
    <w:rsid w:val="00495E65"/>
    <w:rsid w:val="004A2507"/>
    <w:rsid w:val="004B6EAF"/>
    <w:rsid w:val="004C0E2D"/>
    <w:rsid w:val="004C7C81"/>
    <w:rsid w:val="004E0EC9"/>
    <w:rsid w:val="00506D8C"/>
    <w:rsid w:val="005A7247"/>
    <w:rsid w:val="00611034"/>
    <w:rsid w:val="00631DA0"/>
    <w:rsid w:val="0064007B"/>
    <w:rsid w:val="0066203F"/>
    <w:rsid w:val="00670B05"/>
    <w:rsid w:val="00700039"/>
    <w:rsid w:val="0070530B"/>
    <w:rsid w:val="00774354"/>
    <w:rsid w:val="007A0587"/>
    <w:rsid w:val="007A1DBD"/>
    <w:rsid w:val="007A5B4C"/>
    <w:rsid w:val="008019BA"/>
    <w:rsid w:val="00835674"/>
    <w:rsid w:val="0084275E"/>
    <w:rsid w:val="00845B59"/>
    <w:rsid w:val="00866EEE"/>
    <w:rsid w:val="008A3A7E"/>
    <w:rsid w:val="008C53B2"/>
    <w:rsid w:val="00915766"/>
    <w:rsid w:val="00930A56"/>
    <w:rsid w:val="00930B73"/>
    <w:rsid w:val="009C09FD"/>
    <w:rsid w:val="009F31D2"/>
    <w:rsid w:val="00A0112B"/>
    <w:rsid w:val="00A075D7"/>
    <w:rsid w:val="00A20F3A"/>
    <w:rsid w:val="00A30517"/>
    <w:rsid w:val="00A842A4"/>
    <w:rsid w:val="00A96B3C"/>
    <w:rsid w:val="00AC322C"/>
    <w:rsid w:val="00AF04ED"/>
    <w:rsid w:val="00AF114D"/>
    <w:rsid w:val="00B01C78"/>
    <w:rsid w:val="00B60D1B"/>
    <w:rsid w:val="00BA2263"/>
    <w:rsid w:val="00BB1B98"/>
    <w:rsid w:val="00BF73FA"/>
    <w:rsid w:val="00C079EB"/>
    <w:rsid w:val="00C7456A"/>
    <w:rsid w:val="00CA7CF6"/>
    <w:rsid w:val="00D015E0"/>
    <w:rsid w:val="00D01637"/>
    <w:rsid w:val="00D01663"/>
    <w:rsid w:val="00D746E4"/>
    <w:rsid w:val="00D83E1E"/>
    <w:rsid w:val="00DD7E3C"/>
    <w:rsid w:val="00DE0CAC"/>
    <w:rsid w:val="00DE409D"/>
    <w:rsid w:val="00E208E1"/>
    <w:rsid w:val="00E5562D"/>
    <w:rsid w:val="00E7087B"/>
    <w:rsid w:val="00EB6200"/>
    <w:rsid w:val="00F41F09"/>
    <w:rsid w:val="00F45D51"/>
    <w:rsid w:val="00F74FB1"/>
    <w:rsid w:val="00F91DE7"/>
    <w:rsid w:val="00F94619"/>
    <w:rsid w:val="00FE4973"/>
    <w:rsid w:val="00FE4B15"/>
    <w:rsid w:val="00FF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0F7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270F7E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DE409D"/>
    <w:pPr>
      <w:ind w:leftChars="2500" w:left="100"/>
    </w:pPr>
  </w:style>
  <w:style w:type="paragraph" w:styleId="a4">
    <w:name w:val="footer"/>
    <w:basedOn w:val="a"/>
    <w:rsid w:val="004C7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4C7C81"/>
  </w:style>
  <w:style w:type="paragraph" w:styleId="a6">
    <w:name w:val="header"/>
    <w:basedOn w:val="a"/>
    <w:rsid w:val="00A01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rsid w:val="00F91D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</Words>
  <Characters>1079</Characters>
  <Application>Microsoft Office Word</Application>
  <DocSecurity>0</DocSecurity>
  <Lines>8</Lines>
  <Paragraphs>2</Paragraphs>
  <ScaleCrop>false</ScaleCrop>
  <Company>微软中国</Company>
  <LinksUpToDate>false</LinksUpToDate>
  <CharactersWithSpaces>1266</CharactersWithSpaces>
  <SharedDoc>false</SharedDoc>
  <HLinks>
    <vt:vector size="6" baseType="variant">
      <vt:variant>
        <vt:i4>3801155</vt:i4>
      </vt:variant>
      <vt:variant>
        <vt:i4>0</vt:i4>
      </vt:variant>
      <vt:variant>
        <vt:i4>0</vt:i4>
      </vt:variant>
      <vt:variant>
        <vt:i4>5</vt:i4>
      </vt:variant>
      <vt:variant>
        <vt:lpwstr>mailto:zhuzhaiwei@126.com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关于征集《中国建筑装饰行业年鉴》</dc:title>
  <dc:creator>微软用户</dc:creator>
  <cp:lastModifiedBy>admin</cp:lastModifiedBy>
  <cp:revision>2</cp:revision>
  <cp:lastPrinted>2014-01-28T03:22:00Z</cp:lastPrinted>
  <dcterms:created xsi:type="dcterms:W3CDTF">2014-03-26T07:15:00Z</dcterms:created>
  <dcterms:modified xsi:type="dcterms:W3CDTF">2014-03-26T07:15:00Z</dcterms:modified>
</cp:coreProperties>
</file>