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B80" w:rsidRPr="00673D82" w:rsidRDefault="00141B80" w:rsidP="00141B80">
      <w:pPr>
        <w:pStyle w:val="p15"/>
        <w:spacing w:line="288" w:lineRule="auto"/>
        <w:rPr>
          <w:rFonts w:ascii="黑体" w:eastAsia="黑体" w:hint="eastAsia"/>
          <w:sz w:val="32"/>
          <w:szCs w:val="32"/>
        </w:rPr>
      </w:pPr>
      <w:r w:rsidRPr="00673D82">
        <w:rPr>
          <w:rFonts w:ascii="黑体" w:eastAsia="黑体" w:hint="eastAsia"/>
          <w:sz w:val="32"/>
          <w:szCs w:val="32"/>
        </w:rPr>
        <w:t>附件：</w:t>
      </w:r>
    </w:p>
    <w:p w:rsidR="00141B80" w:rsidRPr="0006634A" w:rsidRDefault="00141B80" w:rsidP="00141B80">
      <w:pPr>
        <w:pStyle w:val="p0"/>
        <w:spacing w:line="288" w:lineRule="auto"/>
        <w:jc w:val="center"/>
        <w:rPr>
          <w:rFonts w:ascii="方正小标宋简体" w:eastAsia="方正小标宋简体"/>
          <w:bCs/>
          <w:sz w:val="36"/>
          <w:szCs w:val="36"/>
        </w:rPr>
      </w:pPr>
      <w:r w:rsidRPr="0006634A">
        <w:rPr>
          <w:rFonts w:ascii="方正小标宋简体" w:eastAsia="方正小标宋简体"/>
          <w:bCs/>
          <w:sz w:val="36"/>
          <w:szCs w:val="36"/>
        </w:rPr>
        <w:t>中国建筑装饰卓越人才计划奖</w:t>
      </w:r>
    </w:p>
    <w:p w:rsidR="00141B80" w:rsidRPr="0006634A" w:rsidRDefault="00141B80" w:rsidP="00141B80">
      <w:pPr>
        <w:pStyle w:val="p0"/>
        <w:spacing w:line="288" w:lineRule="auto"/>
        <w:jc w:val="center"/>
        <w:rPr>
          <w:rFonts w:ascii="方正小标宋简体" w:eastAsia="方正小标宋简体"/>
          <w:bCs/>
          <w:sz w:val="36"/>
          <w:szCs w:val="36"/>
        </w:rPr>
      </w:pPr>
      <w:r w:rsidRPr="0006634A">
        <w:rPr>
          <w:rFonts w:ascii="方正小标宋简体" w:eastAsia="方正小标宋简体"/>
          <w:bCs/>
          <w:sz w:val="36"/>
          <w:szCs w:val="36"/>
        </w:rPr>
        <w:t>暨“四校四导师”环境设计本科毕业设计实践</w:t>
      </w:r>
    </w:p>
    <w:p w:rsidR="00141B80" w:rsidRPr="0006634A" w:rsidRDefault="00141B80" w:rsidP="00141B80">
      <w:pPr>
        <w:pStyle w:val="p0"/>
        <w:spacing w:line="288" w:lineRule="auto"/>
        <w:jc w:val="center"/>
        <w:rPr>
          <w:rFonts w:ascii="方正小标宋简体" w:eastAsia="方正小标宋简体"/>
          <w:bCs/>
          <w:sz w:val="36"/>
          <w:szCs w:val="36"/>
        </w:rPr>
      </w:pPr>
      <w:r w:rsidRPr="0006634A">
        <w:rPr>
          <w:rFonts w:ascii="方正小标宋简体" w:eastAsia="方正小标宋简体"/>
          <w:bCs/>
          <w:sz w:val="36"/>
          <w:szCs w:val="36"/>
        </w:rPr>
        <w:t>教学课题项目学术组委会</w:t>
      </w:r>
    </w:p>
    <w:p w:rsidR="00141B80" w:rsidRPr="0006634A" w:rsidRDefault="00141B80" w:rsidP="0006634A">
      <w:pPr>
        <w:pStyle w:val="p0"/>
        <w:snapToGrid w:val="0"/>
        <w:spacing w:line="288" w:lineRule="auto"/>
        <w:jc w:val="center"/>
        <w:rPr>
          <w:rFonts w:ascii="仿宋_GB2312" w:eastAsia="仿宋_GB2312" w:hAnsi="黑体"/>
          <w:b/>
          <w:bCs/>
          <w:sz w:val="28"/>
          <w:szCs w:val="28"/>
        </w:rPr>
      </w:pP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课题管理：</w:t>
      </w:r>
      <w:r w:rsidRPr="00992295">
        <w:rPr>
          <w:rFonts w:ascii="仿宋_GB2312" w:eastAsia="仿宋_GB2312" w:hint="eastAsia"/>
          <w:sz w:val="32"/>
          <w:szCs w:val="32"/>
        </w:rPr>
        <w:t>中国建筑装饰协会、中国高等学校环境设计教育联盟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b/>
          <w:bCs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课题督导：</w:t>
      </w:r>
      <w:r w:rsidRPr="00EB0999">
        <w:rPr>
          <w:rFonts w:ascii="仿宋_GB2312" w:eastAsia="仿宋_GB2312" w:hint="eastAsia"/>
          <w:bCs/>
          <w:sz w:val="32"/>
          <w:szCs w:val="32"/>
        </w:rPr>
        <w:t>刘晓一</w:t>
      </w:r>
      <w:r w:rsidRPr="00992295">
        <w:rPr>
          <w:rFonts w:ascii="仿宋_GB2312" w:eastAsia="仿宋_GB2312" w:hint="eastAsia"/>
          <w:b/>
          <w:bCs/>
          <w:sz w:val="32"/>
          <w:szCs w:val="32"/>
        </w:rPr>
        <w:t xml:space="preserve">  </w:t>
      </w:r>
      <w:r w:rsidRPr="00992295">
        <w:rPr>
          <w:rFonts w:ascii="仿宋_GB2312" w:eastAsia="仿宋_GB2312" w:hint="eastAsia"/>
          <w:sz w:val="32"/>
          <w:szCs w:val="32"/>
        </w:rPr>
        <w:t>中国建筑装饰协会 秘书长</w:t>
      </w:r>
    </w:p>
    <w:p w:rsidR="00141B80" w:rsidRPr="00992295" w:rsidRDefault="00141B80" w:rsidP="0006634A">
      <w:pPr>
        <w:pStyle w:val="p15"/>
        <w:snapToGrid w:val="0"/>
        <w:spacing w:line="360" w:lineRule="auto"/>
        <w:ind w:firstLineChars="500" w:firstLine="1600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sz w:val="32"/>
          <w:szCs w:val="32"/>
        </w:rPr>
        <w:t xml:space="preserve">刘  原  中国建筑装饰协会设计委员会秘书长 </w:t>
      </w:r>
    </w:p>
    <w:p w:rsidR="00141B80" w:rsidRPr="00992295" w:rsidRDefault="00141B80" w:rsidP="0006634A">
      <w:pPr>
        <w:pStyle w:val="p15"/>
        <w:snapToGrid w:val="0"/>
        <w:spacing w:line="360" w:lineRule="auto"/>
        <w:ind w:left="1029" w:hanging="1025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课题学术委员会：</w:t>
      </w:r>
    </w:p>
    <w:p w:rsidR="00141B80" w:rsidRPr="00992295" w:rsidRDefault="00141B80" w:rsidP="0006634A">
      <w:pPr>
        <w:pStyle w:val="p15"/>
        <w:snapToGrid w:val="0"/>
        <w:spacing w:line="360" w:lineRule="auto"/>
        <w:ind w:left="4160" w:hangingChars="1300" w:hanging="4160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sz w:val="32"/>
          <w:szCs w:val="32"/>
        </w:rPr>
        <w:t>主</w:t>
      </w:r>
      <w:r>
        <w:rPr>
          <w:rFonts w:ascii="仿宋_GB2312" w:eastAsia="仿宋_GB2312" w:hint="eastAsia"/>
          <w:sz w:val="32"/>
          <w:szCs w:val="32"/>
        </w:rPr>
        <w:t xml:space="preserve">    </w:t>
      </w:r>
      <w:r w:rsidRPr="00992295">
        <w:rPr>
          <w:rFonts w:ascii="仿宋_GB2312" w:eastAsia="仿宋_GB2312" w:hint="eastAsia"/>
          <w:sz w:val="32"/>
          <w:szCs w:val="32"/>
        </w:rPr>
        <w:t>任：王  铁  教  授  中央美术学院、中国建筑装饰协会设计委员会主任</w:t>
      </w:r>
    </w:p>
    <w:p w:rsidR="00141B80" w:rsidRPr="00992295" w:rsidRDefault="00141B80" w:rsidP="0006634A">
      <w:pPr>
        <w:pStyle w:val="p15"/>
        <w:snapToGrid w:val="0"/>
        <w:spacing w:line="360" w:lineRule="auto"/>
        <w:ind w:left="1025" w:hanging="1025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sz w:val="32"/>
          <w:szCs w:val="32"/>
        </w:rPr>
        <w:t>副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992295">
        <w:rPr>
          <w:rFonts w:ascii="仿宋_GB2312" w:eastAsia="仿宋_GB2312" w:hint="eastAsia"/>
          <w:sz w:val="32"/>
          <w:szCs w:val="32"/>
        </w:rPr>
        <w:t>主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Pr="00992295">
        <w:rPr>
          <w:rFonts w:ascii="仿宋_GB2312" w:eastAsia="仿宋_GB2312" w:hint="eastAsia"/>
          <w:sz w:val="32"/>
          <w:szCs w:val="32"/>
        </w:rPr>
        <w:t>任：张  月  教  授  清华大学美术学院</w:t>
      </w:r>
    </w:p>
    <w:p w:rsidR="00141B80" w:rsidRPr="00992295" w:rsidRDefault="00141B80" w:rsidP="0006634A">
      <w:pPr>
        <w:pStyle w:val="p15"/>
        <w:snapToGrid w:val="0"/>
        <w:spacing w:line="360" w:lineRule="auto"/>
        <w:ind w:firstLine="84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</w:t>
      </w:r>
      <w:r w:rsidRPr="00992295">
        <w:rPr>
          <w:rFonts w:ascii="仿宋_GB2312" w:eastAsia="仿宋_GB2312" w:hint="eastAsia"/>
          <w:sz w:val="32"/>
          <w:szCs w:val="32"/>
        </w:rPr>
        <w:t>彭  军  教  授  天津美术学院</w:t>
      </w:r>
    </w:p>
    <w:p w:rsidR="00141B80" w:rsidRPr="00992295" w:rsidRDefault="00141B80" w:rsidP="0006634A">
      <w:pPr>
        <w:pStyle w:val="p15"/>
        <w:snapToGrid w:val="0"/>
        <w:spacing w:line="360" w:lineRule="auto"/>
        <w:ind w:firstLine="84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</w:t>
      </w:r>
      <w:r w:rsidRPr="00992295">
        <w:rPr>
          <w:rFonts w:ascii="仿宋_GB2312" w:eastAsia="仿宋_GB2312" w:hint="eastAsia"/>
          <w:sz w:val="32"/>
          <w:szCs w:val="32"/>
        </w:rPr>
        <w:t>潘召楠  教  授  四川美术学院</w:t>
      </w:r>
    </w:p>
    <w:p w:rsidR="00141B80" w:rsidRPr="00992295" w:rsidRDefault="00141B80" w:rsidP="0006634A">
      <w:pPr>
        <w:pStyle w:val="p15"/>
        <w:snapToGrid w:val="0"/>
        <w:spacing w:line="360" w:lineRule="auto"/>
        <w:ind w:firstLine="84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</w:t>
      </w:r>
      <w:r w:rsidRPr="00992295">
        <w:rPr>
          <w:rFonts w:ascii="仿宋_GB2312" w:eastAsia="仿宋_GB2312" w:hint="eastAsia"/>
          <w:sz w:val="32"/>
          <w:szCs w:val="32"/>
        </w:rPr>
        <w:t>王  琼  教  授  苏州大学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室内设计组长</w:t>
      </w:r>
      <w:r w:rsidRPr="00992295">
        <w:rPr>
          <w:rFonts w:ascii="仿宋_GB2312" w:eastAsia="仿宋_GB2312" w:hint="eastAsia"/>
          <w:sz w:val="32"/>
          <w:szCs w:val="32"/>
        </w:rPr>
        <w:t>：段邦毅  教  授  山东师范大学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>齐伟民  教  授  吉林建筑工程学院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>刘学文  副教授  东北师范大学</w:t>
      </w:r>
    </w:p>
    <w:p w:rsidR="00141B80" w:rsidRPr="00992295" w:rsidRDefault="00141B80" w:rsidP="0006634A">
      <w:pPr>
        <w:pStyle w:val="p15"/>
        <w:snapToGrid w:val="0"/>
        <w:spacing w:line="360" w:lineRule="auto"/>
        <w:ind w:firstLine="1470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   </w:t>
      </w:r>
      <w:r w:rsidRPr="00992295">
        <w:rPr>
          <w:rFonts w:ascii="仿宋_GB2312" w:eastAsia="仿宋_GB2312" w:hint="eastAsia"/>
          <w:sz w:val="32"/>
          <w:szCs w:val="32"/>
        </w:rPr>
        <w:t>韩  军  副教授  内蒙古科技大学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景观设计组长</w:t>
      </w:r>
      <w:r w:rsidRPr="00992295">
        <w:rPr>
          <w:rFonts w:ascii="仿宋_GB2312" w:eastAsia="仿宋_GB2312" w:hint="eastAsia"/>
          <w:sz w:val="32"/>
          <w:szCs w:val="32"/>
        </w:rPr>
        <w:t>：谭大珂  教  授  青岛理工大学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>陈华新  教  授  山东建筑大学</w:t>
      </w:r>
    </w:p>
    <w:p w:rsidR="00141B80" w:rsidRPr="00992295" w:rsidRDefault="00141B80" w:rsidP="0006634A">
      <w:pPr>
        <w:pStyle w:val="p15"/>
        <w:snapToGrid w:val="0"/>
        <w:spacing w:line="360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>冼  宁  教  授  沈阳建筑大学</w:t>
      </w:r>
    </w:p>
    <w:p w:rsidR="00141B80" w:rsidRPr="00992295" w:rsidRDefault="00141B80" w:rsidP="0006634A">
      <w:pPr>
        <w:pStyle w:val="p15"/>
        <w:snapToGrid w:val="0"/>
        <w:spacing w:line="360" w:lineRule="auto"/>
        <w:ind w:firstLine="1470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 xml:space="preserve">    </w:t>
      </w:r>
      <w:r w:rsidRPr="00992295">
        <w:rPr>
          <w:rFonts w:ascii="仿宋_GB2312" w:eastAsia="仿宋_GB2312" w:hint="eastAsia"/>
          <w:sz w:val="32"/>
          <w:szCs w:val="32"/>
        </w:rPr>
        <w:t>陈</w:t>
      </w:r>
      <w:r w:rsidR="00524734">
        <w:rPr>
          <w:rFonts w:ascii="仿宋_GB2312" w:eastAsia="仿宋_GB2312" w:hint="eastAsia"/>
          <w:sz w:val="32"/>
          <w:szCs w:val="32"/>
        </w:rPr>
        <w:t>建国</w:t>
      </w:r>
      <w:r w:rsidRPr="00992295">
        <w:rPr>
          <w:rFonts w:ascii="仿宋_GB2312" w:eastAsia="仿宋_GB2312" w:hint="eastAsia"/>
          <w:sz w:val="32"/>
          <w:szCs w:val="32"/>
        </w:rPr>
        <w:t xml:space="preserve">  副教授  广西艺术学院</w:t>
      </w:r>
    </w:p>
    <w:p w:rsidR="00141B80" w:rsidRPr="00992295" w:rsidRDefault="00141B80" w:rsidP="00141B80">
      <w:pPr>
        <w:pStyle w:val="p15"/>
        <w:spacing w:line="271" w:lineRule="auto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陈设艺术组长</w:t>
      </w:r>
      <w:r w:rsidRPr="00992295">
        <w:rPr>
          <w:rFonts w:ascii="仿宋_GB2312" w:eastAsia="仿宋_GB2312" w:hint="eastAsia"/>
          <w:sz w:val="32"/>
          <w:szCs w:val="32"/>
        </w:rPr>
        <w:t>：吕勤智  教  授  浙江工业大学</w:t>
      </w:r>
    </w:p>
    <w:p w:rsidR="00141B80" w:rsidRPr="00992295" w:rsidRDefault="00141B80" w:rsidP="00141B80">
      <w:pPr>
        <w:pStyle w:val="p15"/>
        <w:spacing w:line="271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>王学思  教  授  吉林艺术学院</w:t>
      </w:r>
    </w:p>
    <w:p w:rsidR="00141B80" w:rsidRPr="00992295" w:rsidRDefault="00141B80" w:rsidP="00141B80">
      <w:pPr>
        <w:pStyle w:val="p15"/>
        <w:spacing w:line="271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>曹莉梅  副教授  黑龙江省建筑职业技术学院</w:t>
      </w:r>
    </w:p>
    <w:p w:rsidR="00141B80" w:rsidRPr="00992295" w:rsidRDefault="00141B80" w:rsidP="00141B80">
      <w:pPr>
        <w:pStyle w:val="p15"/>
        <w:spacing w:line="271" w:lineRule="auto"/>
        <w:jc w:val="left"/>
        <w:rPr>
          <w:rFonts w:ascii="仿宋_GB2312" w:eastAsia="仿宋_GB2312" w:hint="eastAsia"/>
          <w:sz w:val="32"/>
          <w:szCs w:val="32"/>
        </w:rPr>
      </w:pPr>
      <w:r w:rsidRPr="00992295">
        <w:rPr>
          <w:rFonts w:ascii="仿宋_GB2312" w:eastAsia="仿宋_GB2312" w:hint="eastAsia"/>
          <w:b/>
          <w:bCs/>
          <w:sz w:val="32"/>
          <w:szCs w:val="32"/>
        </w:rPr>
        <w:t>实践指导组长</w:t>
      </w:r>
      <w:r w:rsidRPr="00992295">
        <w:rPr>
          <w:rFonts w:ascii="仿宋_GB2312" w:eastAsia="仿宋_GB2312" w:hint="eastAsia"/>
          <w:sz w:val="32"/>
          <w:szCs w:val="32"/>
        </w:rPr>
        <w:t xml:space="preserve">：吴  </w:t>
      </w:r>
      <w:r w:rsidRPr="00992295">
        <w:rPr>
          <w:rFonts w:ascii="仿宋_GB2312" w:hint="eastAsia"/>
          <w:sz w:val="32"/>
          <w:szCs w:val="32"/>
        </w:rPr>
        <w:t>晞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992295">
        <w:rPr>
          <w:rFonts w:ascii="仿宋_GB2312" w:eastAsia="仿宋_GB2312" w:hint="eastAsia"/>
          <w:sz w:val="32"/>
          <w:szCs w:val="32"/>
        </w:rPr>
        <w:t>院  长  北京清尚环艺建筑设计院</w:t>
      </w:r>
    </w:p>
    <w:p w:rsidR="00141B80" w:rsidRPr="00992295" w:rsidRDefault="00141B80" w:rsidP="00141B80">
      <w:pPr>
        <w:pStyle w:val="p15"/>
        <w:spacing w:line="271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 xml:space="preserve">李臣伟  院  长  北京港源建筑装设计研究院 </w:t>
      </w:r>
    </w:p>
    <w:p w:rsidR="00141B80" w:rsidRPr="00992295" w:rsidRDefault="00141B80" w:rsidP="00141B80">
      <w:pPr>
        <w:pStyle w:val="p15"/>
        <w:spacing w:line="271" w:lineRule="auto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 xml:space="preserve">肖  平  院  长  深圳广田建筑装饰设计研究院 </w:t>
      </w:r>
    </w:p>
    <w:p w:rsidR="00141B80" w:rsidRPr="00992295" w:rsidRDefault="00141B80" w:rsidP="00141B80">
      <w:pPr>
        <w:pStyle w:val="p15"/>
        <w:spacing w:line="271" w:lineRule="auto"/>
        <w:ind w:left="4800" w:hangingChars="1500" w:hanging="4800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Pr="00992295">
        <w:rPr>
          <w:rFonts w:ascii="仿宋_GB2312" w:eastAsia="仿宋_GB2312" w:hint="eastAsia"/>
          <w:sz w:val="32"/>
          <w:szCs w:val="32"/>
        </w:rPr>
        <w:t xml:space="preserve">石  </w:t>
      </w:r>
      <w:r w:rsidRPr="00992295">
        <w:rPr>
          <w:rFonts w:ascii="仿宋_GB2312" w:hint="eastAsia"/>
          <w:sz w:val="32"/>
          <w:szCs w:val="32"/>
        </w:rPr>
        <w:t>赟</w:t>
      </w:r>
      <w:r w:rsidRPr="00992295">
        <w:rPr>
          <w:rFonts w:ascii="仿宋_GB2312" w:eastAsia="仿宋_GB2312" w:hint="eastAsia"/>
          <w:sz w:val="32"/>
          <w:szCs w:val="32"/>
        </w:rPr>
        <w:t xml:space="preserve">  副院长  苏州金螳螂装饰股份有限公司设计研究总院</w:t>
      </w:r>
    </w:p>
    <w:p w:rsidR="00141B80" w:rsidRPr="00992295" w:rsidRDefault="00141B80" w:rsidP="00141B80">
      <w:pPr>
        <w:adjustRightInd w:val="0"/>
        <w:snapToGrid w:val="0"/>
        <w:spacing w:line="360" w:lineRule="auto"/>
        <w:rPr>
          <w:rFonts w:ascii="仿宋_GB2312" w:eastAsia="仿宋_GB2312" w:hAnsi="宋体"/>
          <w:sz w:val="32"/>
          <w:szCs w:val="32"/>
        </w:rPr>
      </w:pPr>
      <w:r w:rsidRPr="00992295">
        <w:rPr>
          <w:rFonts w:ascii="仿宋_GB2312" w:eastAsia="仿宋_GB2312" w:hAnsi="宋体"/>
          <w:sz w:val="32"/>
          <w:szCs w:val="32"/>
        </w:rPr>
        <w:t xml:space="preserve">中国建筑装饰设计机构活动组委会联系方式： </w:t>
      </w:r>
    </w:p>
    <w:p w:rsidR="00141B80" w:rsidRPr="00992295" w:rsidRDefault="00141B80" w:rsidP="00141B80">
      <w:pPr>
        <w:adjustRightInd w:val="0"/>
        <w:snapToGrid w:val="0"/>
        <w:spacing w:line="360" w:lineRule="auto"/>
        <w:ind w:left="1280" w:hangingChars="400" w:hanging="1280"/>
        <w:jc w:val="left"/>
        <w:rPr>
          <w:rFonts w:ascii="仿宋_GB2312" w:eastAsia="仿宋_GB2312" w:hAnsi="宋体"/>
          <w:sz w:val="32"/>
          <w:szCs w:val="32"/>
        </w:rPr>
      </w:pPr>
      <w:r w:rsidRPr="00992295">
        <w:rPr>
          <w:rFonts w:ascii="仿宋_GB2312" w:eastAsia="仿宋_GB2312" w:hAnsi="宋体"/>
          <w:sz w:val="32"/>
          <w:szCs w:val="32"/>
        </w:rPr>
        <w:t>地  址：北京市朝阳区花家地南街8号中央美术学院建筑学院七号楼725室</w:t>
      </w:r>
    </w:p>
    <w:p w:rsidR="00141B80" w:rsidRPr="00992295" w:rsidRDefault="00141B80" w:rsidP="00141B80">
      <w:pPr>
        <w:adjustRightInd w:val="0"/>
        <w:snapToGrid w:val="0"/>
        <w:spacing w:line="360" w:lineRule="auto"/>
        <w:jc w:val="left"/>
        <w:rPr>
          <w:rFonts w:ascii="仿宋_GB2312" w:eastAsia="仿宋_GB2312" w:hAnsi="宋体"/>
          <w:sz w:val="32"/>
          <w:szCs w:val="32"/>
        </w:rPr>
      </w:pPr>
      <w:r w:rsidRPr="00992295">
        <w:rPr>
          <w:rFonts w:ascii="仿宋_GB2312" w:eastAsia="仿宋_GB2312" w:hAnsi="宋体"/>
          <w:sz w:val="32"/>
          <w:szCs w:val="32"/>
        </w:rPr>
        <w:t>邮  编：100102</w:t>
      </w:r>
    </w:p>
    <w:p w:rsidR="00141B80" w:rsidRPr="00992295" w:rsidRDefault="00141B80" w:rsidP="00141B80">
      <w:pPr>
        <w:adjustRightInd w:val="0"/>
        <w:snapToGrid w:val="0"/>
        <w:spacing w:line="360" w:lineRule="auto"/>
        <w:rPr>
          <w:rFonts w:ascii="仿宋_GB2312" w:eastAsia="仿宋_GB2312" w:hAnsi="宋体"/>
          <w:sz w:val="32"/>
          <w:szCs w:val="32"/>
        </w:rPr>
      </w:pPr>
      <w:r w:rsidRPr="00992295">
        <w:rPr>
          <w:rFonts w:ascii="仿宋_GB2312" w:eastAsia="仿宋_GB2312" w:hAnsi="宋体"/>
          <w:sz w:val="32"/>
          <w:szCs w:val="32"/>
        </w:rPr>
        <w:t>联系人：赵</w:t>
      </w:r>
      <w:r w:rsidR="002B5479">
        <w:rPr>
          <w:rFonts w:ascii="仿宋_GB2312" w:eastAsia="仿宋_GB2312" w:hAnsi="宋体" w:hint="eastAsia"/>
          <w:sz w:val="32"/>
          <w:szCs w:val="32"/>
        </w:rPr>
        <w:t xml:space="preserve">  </w:t>
      </w:r>
      <w:r w:rsidRPr="00992295">
        <w:rPr>
          <w:rFonts w:ascii="仿宋_GB2312" w:eastAsia="仿宋_GB2312" w:hAnsi="宋体"/>
          <w:sz w:val="32"/>
          <w:szCs w:val="32"/>
        </w:rPr>
        <w:t>宇</w:t>
      </w:r>
      <w:r w:rsidR="002B5479">
        <w:rPr>
          <w:rFonts w:ascii="仿宋_GB2312" w:eastAsia="仿宋_GB2312" w:hAnsi="宋体" w:hint="eastAsia"/>
          <w:sz w:val="32"/>
          <w:szCs w:val="32"/>
        </w:rPr>
        <w:t xml:space="preserve">  </w:t>
      </w:r>
      <w:r w:rsidRPr="00992295">
        <w:rPr>
          <w:rFonts w:ascii="仿宋_GB2312" w:eastAsia="仿宋_GB2312" w:hAnsi="宋体"/>
          <w:sz w:val="32"/>
          <w:szCs w:val="32"/>
        </w:rPr>
        <w:t>李</w:t>
      </w:r>
      <w:r w:rsidR="002B5479">
        <w:rPr>
          <w:rFonts w:ascii="仿宋_GB2312" w:eastAsia="仿宋_GB2312" w:hAnsi="宋体" w:hint="eastAsia"/>
          <w:sz w:val="32"/>
          <w:szCs w:val="32"/>
        </w:rPr>
        <w:t xml:space="preserve">  </w:t>
      </w:r>
      <w:r w:rsidRPr="00992295">
        <w:rPr>
          <w:rFonts w:ascii="仿宋_GB2312" w:eastAsia="仿宋_GB2312" w:hAnsi="宋体"/>
          <w:sz w:val="32"/>
          <w:szCs w:val="32"/>
        </w:rPr>
        <w:t>城</w:t>
      </w:r>
    </w:p>
    <w:p w:rsidR="00141B80" w:rsidRPr="00992295" w:rsidRDefault="00141B80" w:rsidP="00141B80">
      <w:pPr>
        <w:adjustRightInd w:val="0"/>
        <w:snapToGrid w:val="0"/>
        <w:spacing w:line="360" w:lineRule="auto"/>
        <w:rPr>
          <w:rFonts w:ascii="仿宋_GB2312" w:eastAsia="仿宋_GB2312" w:hAnsi="宋体"/>
          <w:sz w:val="32"/>
          <w:szCs w:val="32"/>
        </w:rPr>
      </w:pPr>
      <w:r w:rsidRPr="00992295">
        <w:rPr>
          <w:rFonts w:ascii="仿宋_GB2312" w:eastAsia="仿宋_GB2312" w:hAnsi="宋体"/>
          <w:sz w:val="32"/>
          <w:szCs w:val="32"/>
        </w:rPr>
        <w:lastRenderedPageBreak/>
        <w:t>电  话：010-64776796   传  真：010-64775585</w:t>
      </w:r>
    </w:p>
    <w:p w:rsidR="00141B80" w:rsidRPr="00992295" w:rsidRDefault="00141B80" w:rsidP="00141B80">
      <w:pPr>
        <w:adjustRightInd w:val="0"/>
        <w:snapToGrid w:val="0"/>
        <w:spacing w:line="360" w:lineRule="auto"/>
        <w:rPr>
          <w:rFonts w:ascii="仿宋_GB2312" w:eastAsia="仿宋_GB2312" w:hAnsi="宋体"/>
          <w:sz w:val="32"/>
          <w:szCs w:val="32"/>
        </w:rPr>
      </w:pPr>
      <w:r w:rsidRPr="00992295">
        <w:rPr>
          <w:rFonts w:ascii="仿宋_GB2312" w:eastAsia="仿宋_GB2312" w:hAnsi="宋体"/>
          <w:sz w:val="32"/>
          <w:szCs w:val="32"/>
        </w:rPr>
        <w:t>E-mail</w:t>
      </w:r>
      <w:r w:rsidR="006B1619" w:rsidRPr="00992295">
        <w:rPr>
          <w:rFonts w:ascii="仿宋_GB2312" w:eastAsia="仿宋_GB2312" w:hAnsi="宋体"/>
          <w:sz w:val="32"/>
          <w:szCs w:val="32"/>
        </w:rPr>
        <w:t>：</w:t>
      </w:r>
      <w:r w:rsidR="00AD1F06">
        <w:rPr>
          <w:rFonts w:ascii="仿宋_GB2312" w:eastAsia="仿宋_GB2312" w:hAnsi="宋体" w:hint="eastAsia"/>
          <w:sz w:val="32"/>
          <w:szCs w:val="32"/>
        </w:rPr>
        <w:t>w</w:t>
      </w:r>
      <w:r w:rsidRPr="00992295">
        <w:rPr>
          <w:rFonts w:ascii="仿宋_GB2312" w:eastAsia="仿宋_GB2312" w:hAnsi="宋体"/>
          <w:sz w:val="32"/>
          <w:szCs w:val="32"/>
        </w:rPr>
        <w:t>tgzs@sina.com</w:t>
      </w:r>
    </w:p>
    <w:p w:rsidR="00141B80" w:rsidRPr="006B1619" w:rsidRDefault="00141B80" w:rsidP="00141B80">
      <w:pPr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:rsidR="00494562" w:rsidRDefault="00494562" w:rsidP="00D83E1E">
      <w:pPr>
        <w:rPr>
          <w:rFonts w:ascii="仿宋_GB2312" w:eastAsia="仿宋_GB2312" w:hAnsi="宋体" w:cs="仿宋_GB2312" w:hint="eastAsia"/>
          <w:sz w:val="32"/>
          <w:szCs w:val="32"/>
        </w:rPr>
      </w:pPr>
    </w:p>
    <w:sectPr w:rsidR="00494562" w:rsidSect="00AC3D06">
      <w:footerReference w:type="even" r:id="rId7"/>
      <w:footerReference w:type="default" r:id="rId8"/>
      <w:footerReference w:type="first" r:id="rId9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68B3" w:rsidRDefault="004C68B3">
      <w:r>
        <w:separator/>
      </w:r>
    </w:p>
  </w:endnote>
  <w:endnote w:type="continuationSeparator" w:id="1">
    <w:p w:rsidR="004C68B3" w:rsidRDefault="004C68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4A" w:rsidRDefault="0006634A" w:rsidP="005641DE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06634A" w:rsidRDefault="0006634A" w:rsidP="005641DE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4A" w:rsidRPr="005641DE" w:rsidRDefault="0006634A" w:rsidP="00494280">
    <w:pPr>
      <w:pStyle w:val="a4"/>
      <w:framePr w:wrap="around" w:vAnchor="text" w:hAnchor="margin" w:xAlign="outside" w:y="1"/>
      <w:rPr>
        <w:rStyle w:val="a5"/>
        <w:rFonts w:ascii="仿宋_GB2312" w:eastAsia="仿宋_GB2312" w:hint="eastAsia"/>
        <w:sz w:val="28"/>
        <w:szCs w:val="28"/>
      </w:rPr>
    </w:pPr>
    <w:r w:rsidRPr="005641DE">
      <w:rPr>
        <w:rStyle w:val="a5"/>
        <w:rFonts w:ascii="仿宋_GB2312" w:eastAsia="仿宋_GB2312" w:hint="eastAsia"/>
        <w:sz w:val="28"/>
        <w:szCs w:val="28"/>
      </w:rPr>
      <w:fldChar w:fldCharType="begin"/>
    </w:r>
    <w:r w:rsidRPr="005641DE">
      <w:rPr>
        <w:rStyle w:val="a5"/>
        <w:rFonts w:ascii="仿宋_GB2312" w:eastAsia="仿宋_GB2312" w:hint="eastAsia"/>
        <w:sz w:val="28"/>
        <w:szCs w:val="28"/>
      </w:rPr>
      <w:instrText xml:space="preserve">PAGE  </w:instrText>
    </w:r>
    <w:r w:rsidRPr="005641DE">
      <w:rPr>
        <w:rStyle w:val="a5"/>
        <w:rFonts w:ascii="仿宋_GB2312" w:eastAsia="仿宋_GB2312" w:hint="eastAsia"/>
        <w:sz w:val="28"/>
        <w:szCs w:val="28"/>
      </w:rPr>
      <w:fldChar w:fldCharType="separate"/>
    </w:r>
    <w:r w:rsidR="00556312">
      <w:rPr>
        <w:rStyle w:val="a5"/>
        <w:rFonts w:ascii="仿宋_GB2312" w:eastAsia="仿宋_GB2312"/>
        <w:noProof/>
        <w:sz w:val="28"/>
        <w:szCs w:val="28"/>
      </w:rPr>
      <w:t>- 3 -</w:t>
    </w:r>
    <w:r w:rsidRPr="005641DE">
      <w:rPr>
        <w:rStyle w:val="a5"/>
        <w:rFonts w:ascii="仿宋_GB2312" w:eastAsia="仿宋_GB2312" w:hint="eastAsia"/>
        <w:sz w:val="28"/>
        <w:szCs w:val="28"/>
      </w:rPr>
      <w:fldChar w:fldCharType="end"/>
    </w:r>
  </w:p>
  <w:p w:rsidR="0006634A" w:rsidRPr="009E6692" w:rsidRDefault="0006634A" w:rsidP="005641DE">
    <w:pPr>
      <w:pStyle w:val="a4"/>
      <w:ind w:right="360" w:firstLine="360"/>
      <w:jc w:val="right"/>
      <w:rPr>
        <w:rFonts w:ascii="仿宋_GB2312" w:eastAsia="仿宋_GB2312" w:hint="eastAsia"/>
        <w:sz w:val="28"/>
        <w:szCs w:val="2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34A" w:rsidRPr="002864C5" w:rsidRDefault="0006634A" w:rsidP="002864C5">
    <w:pPr>
      <w:pStyle w:val="a4"/>
      <w:jc w:val="right"/>
      <w:rPr>
        <w:rFonts w:ascii="仿宋_GB2312" w:eastAsia="仿宋_GB2312" w:hint="eastAsia"/>
        <w:sz w:val="28"/>
        <w:szCs w:val="28"/>
      </w:rPr>
    </w:pPr>
    <w:r w:rsidRPr="002864C5">
      <w:rPr>
        <w:rStyle w:val="a5"/>
        <w:rFonts w:ascii="仿宋_GB2312" w:eastAsia="仿宋_GB2312" w:hint="eastAsia"/>
        <w:sz w:val="28"/>
        <w:szCs w:val="28"/>
      </w:rPr>
      <w:fldChar w:fldCharType="begin"/>
    </w:r>
    <w:r w:rsidRPr="002864C5">
      <w:rPr>
        <w:rStyle w:val="a5"/>
        <w:rFonts w:ascii="仿宋_GB2312" w:eastAsia="仿宋_GB2312" w:hint="eastAsia"/>
        <w:sz w:val="28"/>
        <w:szCs w:val="28"/>
      </w:rPr>
      <w:instrText xml:space="preserve"> PAGE </w:instrText>
    </w:r>
    <w:r w:rsidRPr="002864C5">
      <w:rPr>
        <w:rStyle w:val="a5"/>
        <w:rFonts w:ascii="仿宋_GB2312" w:eastAsia="仿宋_GB2312" w:hint="eastAsia"/>
        <w:sz w:val="28"/>
        <w:szCs w:val="28"/>
      </w:rPr>
      <w:fldChar w:fldCharType="separate"/>
    </w:r>
    <w:r w:rsidR="00556312">
      <w:rPr>
        <w:rStyle w:val="a5"/>
        <w:rFonts w:ascii="仿宋_GB2312" w:eastAsia="仿宋_GB2312"/>
        <w:noProof/>
        <w:sz w:val="28"/>
        <w:szCs w:val="28"/>
      </w:rPr>
      <w:t>- 1 -</w:t>
    </w:r>
    <w:r w:rsidRPr="002864C5">
      <w:rPr>
        <w:rStyle w:val="a5"/>
        <w:rFonts w:ascii="仿宋_GB2312" w:eastAsia="仿宋_GB2312" w:hint="eastAsia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68B3" w:rsidRDefault="004C68B3">
      <w:r>
        <w:separator/>
      </w:r>
    </w:p>
  </w:footnote>
  <w:footnote w:type="continuationSeparator" w:id="1">
    <w:p w:rsidR="004C68B3" w:rsidRDefault="004C68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lvl w:ilvl="0">
      <w:start w:val="1"/>
      <w:numFmt w:val="chineseCounting"/>
      <w:suff w:val="nothing"/>
      <w:lvlText w:val="%1、"/>
      <w:lvlJc w:val="left"/>
    </w:lvl>
  </w:abstractNum>
  <w:abstractNum w:abstractNumId="1">
    <w:nsid w:val="00000006"/>
    <w:multiLevelType w:val="singleLevel"/>
    <w:tmpl w:val="00000006"/>
    <w:lvl w:ilvl="0">
      <w:start w:val="2"/>
      <w:numFmt w:val="chineseCounting"/>
      <w:suff w:val="nothing"/>
      <w:lvlText w:val="%1、"/>
      <w:lvlJc w:val="left"/>
    </w:lvl>
  </w:abstractNum>
  <w:abstractNum w:abstractNumId="2">
    <w:nsid w:val="0000000A"/>
    <w:multiLevelType w:val="singleLevel"/>
    <w:tmpl w:val="0000000A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0F7E"/>
    <w:rsid w:val="00021DDF"/>
    <w:rsid w:val="0006634A"/>
    <w:rsid w:val="000742A3"/>
    <w:rsid w:val="000839F4"/>
    <w:rsid w:val="00084E43"/>
    <w:rsid w:val="000A7DA9"/>
    <w:rsid w:val="000B6A96"/>
    <w:rsid w:val="000C18D6"/>
    <w:rsid w:val="00124C6E"/>
    <w:rsid w:val="00141B80"/>
    <w:rsid w:val="001431E7"/>
    <w:rsid w:val="00180945"/>
    <w:rsid w:val="001E58C3"/>
    <w:rsid w:val="001E7668"/>
    <w:rsid w:val="00221439"/>
    <w:rsid w:val="00242361"/>
    <w:rsid w:val="00247F72"/>
    <w:rsid w:val="00270F7E"/>
    <w:rsid w:val="002864C5"/>
    <w:rsid w:val="002B3E40"/>
    <w:rsid w:val="002B5479"/>
    <w:rsid w:val="004258B4"/>
    <w:rsid w:val="00494280"/>
    <w:rsid w:val="00494562"/>
    <w:rsid w:val="00495E65"/>
    <w:rsid w:val="004B6EAF"/>
    <w:rsid w:val="004C0E2D"/>
    <w:rsid w:val="004C68B3"/>
    <w:rsid w:val="004C7C81"/>
    <w:rsid w:val="0050156E"/>
    <w:rsid w:val="00506D8C"/>
    <w:rsid w:val="00524734"/>
    <w:rsid w:val="00534EBE"/>
    <w:rsid w:val="00556312"/>
    <w:rsid w:val="005641DE"/>
    <w:rsid w:val="0057648E"/>
    <w:rsid w:val="005C7769"/>
    <w:rsid w:val="00611034"/>
    <w:rsid w:val="0064007B"/>
    <w:rsid w:val="00641B1C"/>
    <w:rsid w:val="0066203F"/>
    <w:rsid w:val="00670B05"/>
    <w:rsid w:val="00673D82"/>
    <w:rsid w:val="006B1619"/>
    <w:rsid w:val="006C1979"/>
    <w:rsid w:val="0070530B"/>
    <w:rsid w:val="00766AEE"/>
    <w:rsid w:val="00774354"/>
    <w:rsid w:val="00790E1B"/>
    <w:rsid w:val="007A0587"/>
    <w:rsid w:val="007A1DBD"/>
    <w:rsid w:val="007A5B4C"/>
    <w:rsid w:val="007E61B7"/>
    <w:rsid w:val="008019BA"/>
    <w:rsid w:val="00835674"/>
    <w:rsid w:val="0084275E"/>
    <w:rsid w:val="00866EEE"/>
    <w:rsid w:val="008A3A7E"/>
    <w:rsid w:val="008C53B2"/>
    <w:rsid w:val="00915766"/>
    <w:rsid w:val="00930B73"/>
    <w:rsid w:val="0099413B"/>
    <w:rsid w:val="009B1426"/>
    <w:rsid w:val="009B7BBC"/>
    <w:rsid w:val="009D42DE"/>
    <w:rsid w:val="009E6692"/>
    <w:rsid w:val="00A0112B"/>
    <w:rsid w:val="00A20F3A"/>
    <w:rsid w:val="00A30517"/>
    <w:rsid w:val="00A37996"/>
    <w:rsid w:val="00A842A4"/>
    <w:rsid w:val="00A96B3C"/>
    <w:rsid w:val="00AC3D06"/>
    <w:rsid w:val="00AC5911"/>
    <w:rsid w:val="00AD1F06"/>
    <w:rsid w:val="00AF04ED"/>
    <w:rsid w:val="00AF114D"/>
    <w:rsid w:val="00B60D1B"/>
    <w:rsid w:val="00B62240"/>
    <w:rsid w:val="00BA2263"/>
    <w:rsid w:val="00BD1278"/>
    <w:rsid w:val="00C079EB"/>
    <w:rsid w:val="00C7392A"/>
    <w:rsid w:val="00C7456A"/>
    <w:rsid w:val="00D01637"/>
    <w:rsid w:val="00D01663"/>
    <w:rsid w:val="00D152B5"/>
    <w:rsid w:val="00D43ED5"/>
    <w:rsid w:val="00D83E1E"/>
    <w:rsid w:val="00DE0CAC"/>
    <w:rsid w:val="00DE409D"/>
    <w:rsid w:val="00DE6E6F"/>
    <w:rsid w:val="00E208E1"/>
    <w:rsid w:val="00E7087B"/>
    <w:rsid w:val="00EB6200"/>
    <w:rsid w:val="00F41F09"/>
    <w:rsid w:val="00F74FB1"/>
    <w:rsid w:val="00F94619"/>
    <w:rsid w:val="00FB573C"/>
    <w:rsid w:val="00FC6DDE"/>
    <w:rsid w:val="00FF6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0F7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270F7E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DE409D"/>
    <w:pPr>
      <w:ind w:leftChars="2500" w:left="100"/>
    </w:pPr>
  </w:style>
  <w:style w:type="paragraph" w:styleId="a4">
    <w:name w:val="footer"/>
    <w:basedOn w:val="a"/>
    <w:rsid w:val="004C7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4C7C81"/>
  </w:style>
  <w:style w:type="paragraph" w:styleId="a6">
    <w:name w:val="header"/>
    <w:basedOn w:val="a"/>
    <w:rsid w:val="00A01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p0">
    <w:name w:val="p0"/>
    <w:basedOn w:val="a"/>
    <w:unhideWhenUsed/>
    <w:rsid w:val="006C1979"/>
    <w:pPr>
      <w:widowControl/>
    </w:pPr>
    <w:rPr>
      <w:rFonts w:hint="eastAsia"/>
      <w:szCs w:val="20"/>
    </w:rPr>
  </w:style>
  <w:style w:type="character" w:styleId="a7">
    <w:name w:val="Hyperlink"/>
    <w:rsid w:val="00141B80"/>
    <w:rPr>
      <w:strike w:val="0"/>
      <w:dstrike w:val="0"/>
      <w:color w:val="333333"/>
      <w:u w:val="none"/>
    </w:rPr>
  </w:style>
  <w:style w:type="character" w:styleId="a8">
    <w:name w:val="Strong"/>
    <w:qFormat/>
    <w:rsid w:val="00141B80"/>
    <w:rPr>
      <w:b/>
      <w:bCs/>
    </w:rPr>
  </w:style>
  <w:style w:type="character" w:customStyle="1" w:styleId="cblue1">
    <w:name w:val="cblue1"/>
    <w:rsid w:val="00141B80"/>
    <w:rPr>
      <w:rFonts w:ascii="Verdana" w:hAnsi="Verdana" w:hint="default"/>
      <w:color w:val="0483CC"/>
      <w:sz w:val="18"/>
      <w:szCs w:val="18"/>
    </w:rPr>
  </w:style>
  <w:style w:type="paragraph" w:customStyle="1" w:styleId="p15">
    <w:name w:val="p15"/>
    <w:basedOn w:val="a"/>
    <w:rsid w:val="00141B80"/>
    <w:pPr>
      <w:widowControl/>
    </w:pPr>
    <w:rPr>
      <w:rFonts w:ascii="宋体" w:hAnsi="宋体" w:cs="宋体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134</Words>
  <Characters>764</Characters>
  <Application>Microsoft Office Word</Application>
  <DocSecurity>0</DocSecurity>
  <Lines>6</Lines>
  <Paragraphs>1</Paragraphs>
  <ScaleCrop>false</ScaleCrop>
  <Company>微软中国</Company>
  <LinksUpToDate>false</LinksUpToDate>
  <CharactersWithSpaces>897</CharactersWithSpaces>
  <SharedDoc>false</SharedDoc>
  <HLinks>
    <vt:vector size="12" baseType="variant">
      <vt:variant>
        <vt:i4>7077936</vt:i4>
      </vt:variant>
      <vt:variant>
        <vt:i4>3</vt:i4>
      </vt:variant>
      <vt:variant>
        <vt:i4>0</vt:i4>
      </vt:variant>
      <vt:variant>
        <vt:i4>5</vt:i4>
      </vt:variant>
      <vt:variant>
        <vt:lpwstr>http://www.cbda.cn/</vt:lpwstr>
      </vt:variant>
      <vt:variant>
        <vt:lpwstr/>
      </vt:variant>
      <vt:variant>
        <vt:i4>5046321</vt:i4>
      </vt:variant>
      <vt:variant>
        <vt:i4>0</vt:i4>
      </vt:variant>
      <vt:variant>
        <vt:i4>0</vt:i4>
      </vt:variant>
      <vt:variant>
        <vt:i4>5</vt:i4>
      </vt:variant>
      <vt:variant>
        <vt:lpwstr>mailto:shejiwei2006@163.com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关于征集《中国建筑装饰行业年鉴》</dc:title>
  <dc:creator>微软用户</dc:creator>
  <cp:lastModifiedBy>admin</cp:lastModifiedBy>
  <cp:revision>2</cp:revision>
  <cp:lastPrinted>2014-01-28T04:12:00Z</cp:lastPrinted>
  <dcterms:created xsi:type="dcterms:W3CDTF">2014-02-26T01:58:00Z</dcterms:created>
  <dcterms:modified xsi:type="dcterms:W3CDTF">2014-02-26T01:58:00Z</dcterms:modified>
</cp:coreProperties>
</file>